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BC286" w14:textId="65F40012" w:rsidR="00D4728F" w:rsidRDefault="00D326D8" w:rsidP="00DD5CFB">
      <w:pPr>
        <w:jc w:val="both"/>
        <w:rPr>
          <w:noProof/>
        </w:rPr>
      </w:pPr>
      <w:r>
        <w:rPr>
          <w:noProof/>
          <w:lang w:val="en-GB" w:eastAsia="en-GB"/>
        </w:rPr>
        <mc:AlternateContent>
          <mc:Choice Requires="wps">
            <w:drawing>
              <wp:anchor distT="0" distB="0" distL="114300" distR="114300" simplePos="0" relativeHeight="251206144" behindDoc="0" locked="0" layoutInCell="1" allowOverlap="1" wp14:anchorId="48F6073C" wp14:editId="1FD3B968">
                <wp:simplePos x="0" y="0"/>
                <wp:positionH relativeFrom="page">
                  <wp:posOffset>5369560</wp:posOffset>
                </wp:positionH>
                <wp:positionV relativeFrom="page">
                  <wp:posOffset>3658160</wp:posOffset>
                </wp:positionV>
                <wp:extent cx="1828800" cy="600635"/>
                <wp:effectExtent l="0" t="0" r="0" b="9525"/>
                <wp:wrapTight wrapText="bothSides">
                  <wp:wrapPolygon edited="0">
                    <wp:start x="450" y="0"/>
                    <wp:lineTo x="450" y="21257"/>
                    <wp:lineTo x="20925" y="21257"/>
                    <wp:lineTo x="20925" y="0"/>
                    <wp:lineTo x="450" y="0"/>
                  </wp:wrapPolygon>
                </wp:wrapTight>
                <wp:docPr id="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1EEE819" w14:textId="28DAF124" w:rsidR="00FC2D9A" w:rsidRDefault="00FC2D9A" w:rsidP="00D4728F">
                            <w:pPr>
                              <w:pStyle w:val="Heading3"/>
                              <w:rPr>
                                <w:sz w:val="28"/>
                                <w:szCs w:val="28"/>
                              </w:rPr>
                            </w:pPr>
                            <w:r w:rsidRPr="00D4728F">
                              <w:rPr>
                                <w:sz w:val="28"/>
                                <w:szCs w:val="28"/>
                              </w:rPr>
                              <w:t>Important Contact</w:t>
                            </w:r>
                          </w:p>
                          <w:p w14:paraId="2A3B062D" w14:textId="7D745FF1" w:rsidR="00D326D8" w:rsidRDefault="00D326D8" w:rsidP="00D4728F">
                            <w:pPr>
                              <w:pStyle w:val="Heading3"/>
                              <w:rPr>
                                <w:sz w:val="28"/>
                                <w:szCs w:val="28"/>
                              </w:rPr>
                            </w:pPr>
                            <w:r>
                              <w:rPr>
                                <w:sz w:val="28"/>
                                <w:szCs w:val="28"/>
                              </w:rPr>
                              <w:t>Information</w:t>
                            </w:r>
                          </w:p>
                          <w:p w14:paraId="755D8990" w14:textId="77777777" w:rsidR="00D326D8" w:rsidRDefault="00D326D8" w:rsidP="00D326D8">
                            <w:pPr>
                              <w:widowControl w:val="0"/>
                              <w:outlineLvl w:val="0"/>
                              <w:rPr>
                                <w:rFonts w:eastAsia="Arial Unicode MS"/>
                                <w:color w:val="000000"/>
                                <w:u w:color="000000"/>
                              </w:rPr>
                            </w:pPr>
                            <w:hyperlink r:id="rId8" w:history="1">
                              <w:r w:rsidRPr="000B5803">
                                <w:rPr>
                                  <w:rStyle w:val="Hyperlink"/>
                                  <w:rFonts w:eastAsia="Arial Unicode MS"/>
                                </w:rPr>
                                <w:t>DSL@longsightnazarene.org</w:t>
                              </w:r>
                            </w:hyperlink>
                            <w:r>
                              <w:rPr>
                                <w:rFonts w:eastAsia="Arial Unicode MS"/>
                                <w:color w:val="000000"/>
                                <w:u w:color="000000"/>
                              </w:rPr>
                              <w:t xml:space="preserve">. </w:t>
                            </w:r>
                          </w:p>
                          <w:p w14:paraId="206FA018" w14:textId="77777777" w:rsidR="00D326D8" w:rsidRPr="00D4728F" w:rsidRDefault="00D326D8" w:rsidP="00D4728F">
                            <w:pPr>
                              <w:pStyle w:val="Heading3"/>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6073C" id="_x0000_t202" coordsize="21600,21600" o:spt="202" path="m,l,21600r21600,l21600,xe">
                <v:stroke joinstyle="miter"/>
                <v:path gradientshapeok="t" o:connecttype="rect"/>
              </v:shapetype>
              <v:shape id="Text Box 37" o:spid="_x0000_s1026" type="#_x0000_t202" style="position:absolute;left:0;text-align:left;margin-left:422.8pt;margin-top:288.05pt;width:2in;height:47.3pt;z-index:251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" filled="f" stroked="f">
                <v:textbox inset=",0,,0">
                  <w:txbxContent>
                    <w:p w14:paraId="21EEE819" w14:textId="28DAF124" w:rsidR="00FC2D9A" w:rsidRDefault="00FC2D9A" w:rsidP="00D4728F">
                      <w:pPr>
                        <w:pStyle w:val="Heading3"/>
                        <w:rPr>
                          <w:sz w:val="28"/>
                          <w:szCs w:val="28"/>
                        </w:rPr>
                      </w:pPr>
                      <w:r w:rsidRPr="00D4728F">
                        <w:rPr>
                          <w:sz w:val="28"/>
                          <w:szCs w:val="28"/>
                        </w:rPr>
                        <w:t>Important Contact</w:t>
                      </w:r>
                    </w:p>
                    <w:p w14:paraId="2A3B062D" w14:textId="7D745FF1" w:rsidR="00D326D8" w:rsidRDefault="00D326D8" w:rsidP="00D4728F">
                      <w:pPr>
                        <w:pStyle w:val="Heading3"/>
                        <w:rPr>
                          <w:sz w:val="28"/>
                          <w:szCs w:val="28"/>
                        </w:rPr>
                      </w:pPr>
                      <w:r>
                        <w:rPr>
                          <w:sz w:val="28"/>
                          <w:szCs w:val="28"/>
                        </w:rPr>
                        <w:t>Information</w:t>
                      </w:r>
                    </w:p>
                    <w:p w14:paraId="755D8990" w14:textId="77777777" w:rsidR="00D326D8" w:rsidRDefault="00D326D8" w:rsidP="00D326D8">
                      <w:pPr>
                        <w:widowControl w:val="0"/>
                        <w:outlineLvl w:val="0"/>
                        <w:rPr>
                          <w:rFonts w:eastAsia="Arial Unicode MS"/>
                          <w:color w:val="000000"/>
                          <w:u w:color="000000"/>
                        </w:rPr>
                      </w:pPr>
                      <w:hyperlink r:id="rId9" w:history="1">
                        <w:r w:rsidRPr="000B5803">
                          <w:rPr>
                            <w:rStyle w:val="Hyperlink"/>
                            <w:rFonts w:eastAsia="Arial Unicode MS"/>
                          </w:rPr>
                          <w:t>DSL@longsightnazarene.org</w:t>
                        </w:r>
                      </w:hyperlink>
                      <w:r>
                        <w:rPr>
                          <w:rFonts w:eastAsia="Arial Unicode MS"/>
                          <w:color w:val="000000"/>
                          <w:u w:color="000000"/>
                        </w:rPr>
                        <w:t xml:space="preserve">. </w:t>
                      </w:r>
                    </w:p>
                    <w:p w14:paraId="206FA018" w14:textId="77777777" w:rsidR="00D326D8" w:rsidRPr="00D4728F" w:rsidRDefault="00D326D8" w:rsidP="00D4728F">
                      <w:pPr>
                        <w:pStyle w:val="Heading3"/>
                        <w:rPr>
                          <w:sz w:val="28"/>
                          <w:szCs w:val="28"/>
                        </w:rPr>
                      </w:pPr>
                    </w:p>
                  </w:txbxContent>
                </v:textbox>
                <w10:wrap type="tight" anchorx="page" anchory="page"/>
              </v:shape>
            </w:pict>
          </mc:Fallback>
        </mc:AlternateContent>
      </w:r>
      <w:r w:rsidR="00176E61">
        <w:rPr>
          <w:noProof/>
          <w:lang w:val="en-GB" w:eastAsia="en-GB"/>
        </w:rPr>
        <mc:AlternateContent>
          <mc:Choice Requires="wps">
            <w:drawing>
              <wp:anchor distT="0" distB="0" distL="114300" distR="114300" simplePos="0" relativeHeight="252265984" behindDoc="0" locked="0" layoutInCell="1" allowOverlap="1" wp14:anchorId="1A1222DF" wp14:editId="47FFA7F8">
                <wp:simplePos x="0" y="0"/>
                <wp:positionH relativeFrom="column">
                  <wp:posOffset>4884420</wp:posOffset>
                </wp:positionH>
                <wp:positionV relativeFrom="paragraph">
                  <wp:posOffset>6803390</wp:posOffset>
                </wp:positionV>
                <wp:extent cx="2025650" cy="662940"/>
                <wp:effectExtent l="0" t="0" r="12700" b="22860"/>
                <wp:wrapNone/>
                <wp:docPr id="529624743" name="Text Box 285"/>
                <wp:cNvGraphicFramePr/>
                <a:graphic xmlns:a="http://schemas.openxmlformats.org/drawingml/2006/main">
                  <a:graphicData uri="http://schemas.microsoft.com/office/word/2010/wordprocessingShape">
                    <wps:wsp>
                      <wps:cNvSpPr txBox="1"/>
                      <wps:spPr>
                        <a:xfrm>
                          <a:off x="0" y="0"/>
                          <a:ext cx="2025650" cy="662940"/>
                        </a:xfrm>
                        <a:prstGeom prst="rect">
                          <a:avLst/>
                        </a:prstGeom>
                        <a:solidFill>
                          <a:schemeClr val="lt1"/>
                        </a:solidFill>
                        <a:ln w="6350">
                          <a:solidFill>
                            <a:prstClr val="black"/>
                          </a:solidFill>
                        </a:ln>
                      </wps:spPr>
                      <wps:txbx>
                        <w:txbxContent>
                          <w:p w14:paraId="5F84EB22" w14:textId="77777777" w:rsidR="00176E61" w:rsidRDefault="00AE2BE1">
                            <w:proofErr w:type="gramStart"/>
                            <w:r>
                              <w:t>Thirty one</w:t>
                            </w:r>
                            <w:proofErr w:type="gramEnd"/>
                            <w:r>
                              <w:t xml:space="preserve">: eight   </w:t>
                            </w:r>
                          </w:p>
                          <w:p w14:paraId="4DFA4D1C" w14:textId="075B958D" w:rsidR="00AE2BE1" w:rsidRDefault="00AE2BE1">
                            <w:proofErr w:type="spellStart"/>
                            <w:r w:rsidRPr="00AE2BE1">
                              <w:t>tel</w:t>
                            </w:r>
                            <w:proofErr w:type="spellEnd"/>
                            <w:r w:rsidRPr="00AE2BE1">
                              <w:t>:</w:t>
                            </w:r>
                            <w:r w:rsidR="00342867">
                              <w:t xml:space="preserve">  </w:t>
                            </w:r>
                            <w:r w:rsidRPr="00AE2BE1">
                              <w:t>03030031111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222DF" id="_x0000_t202" coordsize="21600,21600" o:spt="202" path="m,l,21600r21600,l21600,xe">
                <v:stroke joinstyle="miter"/>
                <v:path gradientshapeok="t" o:connecttype="rect"/>
              </v:shapetype>
              <v:shape id="Text Box 285" o:spid="_x0000_s1026" type="#_x0000_t202" style="position:absolute;left:0;text-align:left;margin-left:384.6pt;margin-top:535.7pt;width:159.5pt;height:52.2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" fillcolor="white [3201]" strokeweight=".5pt">
                <v:textbox>
                  <w:txbxContent>
                    <w:p w14:paraId="5F84EB22" w14:textId="77777777" w:rsidR="00176E61" w:rsidRDefault="00AE2BE1">
                      <w:proofErr w:type="gramStart"/>
                      <w:r>
                        <w:t>Thirty one</w:t>
                      </w:r>
                      <w:proofErr w:type="gramEnd"/>
                      <w:r>
                        <w:t xml:space="preserve">: eight   </w:t>
                      </w:r>
                    </w:p>
                    <w:p w14:paraId="4DFA4D1C" w14:textId="075B958D" w:rsidR="00AE2BE1" w:rsidRDefault="00AE2BE1">
                      <w:proofErr w:type="spellStart"/>
                      <w:r w:rsidRPr="00AE2BE1">
                        <w:t>tel</w:t>
                      </w:r>
                      <w:proofErr w:type="spellEnd"/>
                      <w:r w:rsidRPr="00AE2BE1">
                        <w:t>:</w:t>
                      </w:r>
                      <w:r w:rsidR="00342867">
                        <w:t xml:space="preserve">  </w:t>
                      </w:r>
                      <w:r w:rsidRPr="00AE2BE1">
                        <w:t>03030031111</w:t>
                      </w:r>
                    </w:p>
                  </w:txbxContent>
                </v:textbox>
              </v:shape>
            </w:pict>
          </mc:Fallback>
        </mc:AlternateContent>
      </w:r>
      <w:r w:rsidR="00C5366A">
        <w:rPr>
          <w:noProof/>
          <w:lang w:val="en-GB" w:eastAsia="en-GB"/>
        </w:rPr>
        <mc:AlternateContent>
          <mc:Choice Requires="wpg">
            <w:drawing>
              <wp:anchor distT="0" distB="0" distL="114300" distR="114300" simplePos="0" relativeHeight="251197952" behindDoc="0" locked="0" layoutInCell="1" allowOverlap="1" wp14:anchorId="5EC87C1B" wp14:editId="07253CCA">
                <wp:simplePos x="0" y="0"/>
                <wp:positionH relativeFrom="margin">
                  <wp:align>center</wp:align>
                </wp:positionH>
                <wp:positionV relativeFrom="page">
                  <wp:posOffset>1981200</wp:posOffset>
                </wp:positionV>
                <wp:extent cx="6396355" cy="977900"/>
                <wp:effectExtent l="0" t="0" r="0" b="12700"/>
                <wp:wrapThrough wrapText="bothSides">
                  <wp:wrapPolygon edited="0">
                    <wp:start x="129" y="0"/>
                    <wp:lineTo x="129" y="21460"/>
                    <wp:lineTo x="21358" y="21460"/>
                    <wp:lineTo x="21358" y="0"/>
                    <wp:lineTo x="129" y="0"/>
                  </wp:wrapPolygon>
                </wp:wrapThrough>
                <wp:docPr id="12" name="Group 12"/>
                <wp:cNvGraphicFramePr/>
                <a:graphic xmlns:a="http://schemas.openxmlformats.org/drawingml/2006/main">
                  <a:graphicData uri="http://schemas.microsoft.com/office/word/2010/wordprocessingGroup">
                    <wpg:wgp>
                      <wpg:cNvGrpSpPr/>
                      <wpg:grpSpPr>
                        <a:xfrm>
                          <a:off x="0" y="0"/>
                          <a:ext cx="6396355" cy="977900"/>
                          <a:chOff x="0" y="0"/>
                          <a:chExt cx="6396355" cy="9779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93" name="Text Box 35"/>
                        <wps:cNvSpPr txBox="1">
                          <a:spLocks noChangeArrowheads="1"/>
                        </wps:cNvSpPr>
                        <wps:spPr bwMode="auto">
                          <a:xfrm>
                            <a:off x="0" y="0"/>
                            <a:ext cx="6396355"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bodyPr rot="0" vert="horz" wrap="square" lIns="91440" tIns="0" rIns="91440" bIns="0" anchor="t" anchorCtr="0" upright="1">
                          <a:noAutofit/>
                        </wps:bodyPr>
                      </wps:wsp>
                      <wps:wsp>
                        <wps:cNvPr id="2" name="Text Box 2"/>
                        <wps:cNvSpPr txBox="1"/>
                        <wps:spPr>
                          <a:xfrm>
                            <a:off x="91440" y="0"/>
                            <a:ext cx="396113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3">
                          <w:txbxContent>
                            <w:p w14:paraId="3342CEDE" w14:textId="77777777" w:rsidR="00FC2D9A" w:rsidRPr="00D8497B" w:rsidRDefault="00FC2D9A" w:rsidP="00D8497B">
                              <w:pPr>
                                <w:widowControl w:val="0"/>
                                <w:spacing w:after="0"/>
                                <w:ind w:right="-134"/>
                                <w:outlineLvl w:val="0"/>
                                <w:rPr>
                                  <w:rFonts w:ascii="Arial" w:eastAsia="Arial Unicode MS" w:hAnsi="Arial Unicode MS"/>
                                  <w:color w:val="FFFFFF" w:themeColor="background1"/>
                                  <w:sz w:val="32"/>
                                  <w:szCs w:val="32"/>
                                  <w:u w:color="000000"/>
                                </w:rPr>
                              </w:pPr>
                              <w:r w:rsidRPr="00D8497B">
                                <w:rPr>
                                  <w:rFonts w:ascii="Arial" w:eastAsia="Arial Unicode MS" w:hAnsi="Arial Unicode MS"/>
                                  <w:color w:val="FFFFFF" w:themeColor="background1"/>
                                  <w:sz w:val="32"/>
                                  <w:szCs w:val="32"/>
                                  <w:u w:color="000000"/>
                                </w:rPr>
                                <w:t>POLICY AND PROCEDURES</w:t>
                              </w:r>
                              <w:r w:rsidRPr="00D8497B">
                                <w:rPr>
                                  <w:rFonts w:ascii="Arial" w:eastAsia="Arial Unicode MS" w:hAnsi="Arial"/>
                                  <w:color w:val="FFFFFF" w:themeColor="background1"/>
                                  <w:sz w:val="32"/>
                                  <w:szCs w:val="32"/>
                                  <w:u w:color="000000"/>
                                </w:rPr>
                                <w:t xml:space="preserve"> </w:t>
                              </w:r>
                              <w:r w:rsidRPr="00D8497B">
                                <w:rPr>
                                  <w:rFonts w:ascii="Arial" w:eastAsia="Arial Unicode MS" w:hAnsi="Arial Unicode MS"/>
                                  <w:color w:val="FFFFFF" w:themeColor="background1"/>
                                  <w:sz w:val="32"/>
                                  <w:szCs w:val="32"/>
                                  <w:u w:color="000000"/>
                                </w:rPr>
                                <w:t xml:space="preserve">FOR SAFEGUARDING THE WELFARE OF CHILDREN AND </w:t>
                              </w:r>
                            </w:p>
                            <w:p w14:paraId="261A8585" w14:textId="2506DD43" w:rsidR="00FC2D9A" w:rsidRPr="00D8497B" w:rsidRDefault="00FC2D9A" w:rsidP="00D8497B">
                              <w:pPr>
                                <w:widowControl w:val="0"/>
                                <w:spacing w:after="0"/>
                                <w:ind w:right="-134"/>
                                <w:outlineLvl w:val="0"/>
                                <w:rPr>
                                  <w:rFonts w:ascii="Arial" w:eastAsia="Arial Unicode MS" w:hAnsi="Arial"/>
                                  <w:color w:val="FFFFFF" w:themeColor="background1"/>
                                  <w:sz w:val="32"/>
                                  <w:szCs w:val="32"/>
                                  <w:u w:color="000000"/>
                                </w:rPr>
                              </w:pPr>
                              <w:r w:rsidRPr="00D8497B">
                                <w:rPr>
                                  <w:rFonts w:ascii="Arial" w:eastAsia="Arial Unicode MS" w:hAnsi="Arial Unicode MS"/>
                                  <w:color w:val="FFFFFF" w:themeColor="background1"/>
                                  <w:sz w:val="32"/>
                                  <w:szCs w:val="32"/>
                                  <w:u w:color="000000"/>
                                </w:rPr>
                                <w:t>YOUNG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233680"/>
                            <a:ext cx="3098165"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467360"/>
                            <a:ext cx="3098165"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701040"/>
                            <a:ext cx="3098165"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C87C1B" id="Group 12" o:spid="_x0000_s1027" style="position:absolute;left:0;text-align:left;margin-left:0;margin-top:156pt;width:503.65pt;height:77pt;z-index:251197952;mso-position-horizontal:center;mso-position-horizontal-relative:margin;mso-position-vertical-relative:page" coordsize="63963,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">
                <v:shape id="Text Box 35" o:spid="_x0000_s1028" type="#_x0000_t202" style="position:absolute;width:63963;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" filled="f" stroked="f">
                  <v:textbox inset=",0,,0"/>
                </v:shape>
                <v:shape id="Text Box 2" o:spid="_x0000_s1029" type="#_x0000_t202" style="position:absolute;left:914;width:3961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style="mso-next-textbox:#Text Box 5" inset="0,0,0,0">
                    <w:txbxContent>
                      <w:p w14:paraId="3342CEDE" w14:textId="77777777" w:rsidR="00FC2D9A" w:rsidRPr="00D8497B" w:rsidRDefault="00FC2D9A" w:rsidP="00D8497B">
                        <w:pPr>
                          <w:widowControl w:val="0"/>
                          <w:spacing w:after="0"/>
                          <w:ind w:right="-134"/>
                          <w:outlineLvl w:val="0"/>
                          <w:rPr>
                            <w:rFonts w:ascii="Arial" w:eastAsia="Arial Unicode MS" w:hAnsi="Arial Unicode MS"/>
                            <w:color w:val="FFFFFF" w:themeColor="background1"/>
                            <w:sz w:val="32"/>
                            <w:szCs w:val="32"/>
                            <w:u w:color="000000"/>
                          </w:rPr>
                        </w:pPr>
                        <w:r w:rsidRPr="00D8497B">
                          <w:rPr>
                            <w:rFonts w:ascii="Arial" w:eastAsia="Arial Unicode MS" w:hAnsi="Arial Unicode MS"/>
                            <w:color w:val="FFFFFF" w:themeColor="background1"/>
                            <w:sz w:val="32"/>
                            <w:szCs w:val="32"/>
                            <w:u w:color="000000"/>
                          </w:rPr>
                          <w:t>POLICY AND PROCEDURES</w:t>
                        </w:r>
                        <w:r w:rsidRPr="00D8497B">
                          <w:rPr>
                            <w:rFonts w:ascii="Arial" w:eastAsia="Arial Unicode MS" w:hAnsi="Arial"/>
                            <w:color w:val="FFFFFF" w:themeColor="background1"/>
                            <w:sz w:val="32"/>
                            <w:szCs w:val="32"/>
                            <w:u w:color="000000"/>
                          </w:rPr>
                          <w:t xml:space="preserve"> </w:t>
                        </w:r>
                        <w:r w:rsidRPr="00D8497B">
                          <w:rPr>
                            <w:rFonts w:ascii="Arial" w:eastAsia="Arial Unicode MS" w:hAnsi="Arial Unicode MS"/>
                            <w:color w:val="FFFFFF" w:themeColor="background1"/>
                            <w:sz w:val="32"/>
                            <w:szCs w:val="32"/>
                            <w:u w:color="000000"/>
                          </w:rPr>
                          <w:t xml:space="preserve">FOR SAFEGUARDING THE WELFARE OF CHILDREN AND </w:t>
                        </w:r>
                      </w:p>
                      <w:p w14:paraId="261A8585" w14:textId="2506DD43" w:rsidR="00FC2D9A" w:rsidRPr="00D8497B" w:rsidRDefault="00FC2D9A" w:rsidP="00D8497B">
                        <w:pPr>
                          <w:widowControl w:val="0"/>
                          <w:spacing w:after="0"/>
                          <w:ind w:right="-134"/>
                          <w:outlineLvl w:val="0"/>
                          <w:rPr>
                            <w:rFonts w:ascii="Arial" w:eastAsia="Arial Unicode MS" w:hAnsi="Arial"/>
                            <w:color w:val="FFFFFF" w:themeColor="background1"/>
                            <w:sz w:val="32"/>
                            <w:szCs w:val="32"/>
                            <w:u w:color="000000"/>
                          </w:rPr>
                        </w:pPr>
                        <w:r w:rsidRPr="00D8497B">
                          <w:rPr>
                            <w:rFonts w:ascii="Arial" w:eastAsia="Arial Unicode MS" w:hAnsi="Arial Unicode MS"/>
                            <w:color w:val="FFFFFF" w:themeColor="background1"/>
                            <w:sz w:val="32"/>
                            <w:szCs w:val="32"/>
                            <w:u w:color="000000"/>
                          </w:rPr>
                          <w:t>YOUNG PEOPLE</w:t>
                        </w:r>
                      </w:p>
                    </w:txbxContent>
                  </v:textbox>
                </v:shape>
                <v:shape id="Text Box 5" o:spid="_x0000_s1030" type="#_x0000_t202" style="position:absolute;left:914;top:2336;width:3098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style="mso-next-textbox:#Text Box 6" inset="0,0,0,0">
                    <w:txbxContent/>
                  </v:textbox>
                </v:shape>
                <v:shape id="Text Box 6" o:spid="_x0000_s1031" type="#_x0000_t202" style="position:absolute;left:914;top:4673;width:3098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style="mso-next-textbox:#Text Box 10" inset="0,0,0,0">
                    <w:txbxContent/>
                  </v:textbox>
                </v:shape>
                <v:shape id="Text Box 10" o:spid="_x0000_s1032" type="#_x0000_t202" style="position:absolute;left:914;top:7010;width:3098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v:textbox>
                </v:shape>
                <w10:wrap type="through" anchorx="margin" anchory="page"/>
              </v:group>
            </w:pict>
          </mc:Fallback>
        </mc:AlternateContent>
      </w:r>
      <w:r w:rsidR="00342867">
        <w:rPr>
          <w:noProof/>
          <w:lang w:val="en-GB" w:eastAsia="en-GB"/>
        </w:rPr>
        <mc:AlternateContent>
          <mc:Choice Requires="wps">
            <w:drawing>
              <wp:anchor distT="0" distB="0" distL="114300" distR="114300" simplePos="0" relativeHeight="251222528" behindDoc="0" locked="0" layoutInCell="1" allowOverlap="1" wp14:anchorId="08F3C37B" wp14:editId="74FF617F">
                <wp:simplePos x="0" y="0"/>
                <wp:positionH relativeFrom="page">
                  <wp:posOffset>6012180</wp:posOffset>
                </wp:positionH>
                <wp:positionV relativeFrom="page">
                  <wp:posOffset>4465320</wp:posOffset>
                </wp:positionV>
                <wp:extent cx="1371600" cy="739140"/>
                <wp:effectExtent l="0" t="0" r="0" b="3810"/>
                <wp:wrapTight wrapText="bothSides">
                  <wp:wrapPolygon edited="0">
                    <wp:start x="0" y="0"/>
                    <wp:lineTo x="0" y="21155"/>
                    <wp:lineTo x="21300" y="21155"/>
                    <wp:lineTo x="21300" y="0"/>
                    <wp:lineTo x="0" y="0"/>
                  </wp:wrapPolygon>
                </wp:wrapTight>
                <wp:docPr id="1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FC7BD5A" w14:textId="77777777" w:rsidR="00FC2D9A" w:rsidRDefault="00FC2D9A" w:rsidP="00FC2D9A">
                            <w:pPr>
                              <w:pStyle w:val="BodyText3"/>
                            </w:pPr>
                            <w:r>
                              <w:t>Lead Designated Contact for the Church for Child Protection Issues</w:t>
                            </w:r>
                          </w:p>
                          <w:p w14:paraId="090E00D9" w14:textId="29EBA8AD" w:rsidR="00342867" w:rsidRDefault="00342867" w:rsidP="00FC2D9A">
                            <w:pPr>
                              <w:pStyle w:val="BodyText3"/>
                            </w:pPr>
                          </w:p>
                          <w:p w14:paraId="269642C9" w14:textId="77777777" w:rsidR="00342867" w:rsidRDefault="00342867" w:rsidP="00FC2D9A">
                            <w:pPr>
                              <w:pStyle w:val="BodyText3"/>
                            </w:pPr>
                          </w:p>
                          <w:p w14:paraId="28381E88" w14:textId="14161F9E" w:rsidR="00FC2D9A" w:rsidRDefault="00FC2D9A" w:rsidP="00D4728F">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C37B" id="Text Box 39" o:spid="_x0000_s1033" type="#_x0000_t202" style="position:absolute;left:0;text-align:left;margin-left:473.4pt;margin-top:351.6pt;width:108pt;height:58.2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" filled="f" stroked="f">
                <v:textbox inset="0,0,0,0">
                  <w:txbxContent>
                    <w:p w14:paraId="2FC7BD5A" w14:textId="77777777" w:rsidR="00FC2D9A" w:rsidRDefault="00FC2D9A" w:rsidP="00FC2D9A">
                      <w:pPr>
                        <w:pStyle w:val="BodyText3"/>
                      </w:pPr>
                      <w:r>
                        <w:t>Lead Designated Contact for the Church for Child Protection Issues</w:t>
                      </w:r>
                    </w:p>
                    <w:p w14:paraId="090E00D9" w14:textId="29EBA8AD" w:rsidR="00342867" w:rsidRDefault="00342867" w:rsidP="00FC2D9A">
                      <w:pPr>
                        <w:pStyle w:val="BodyText3"/>
                      </w:pPr>
                    </w:p>
                    <w:p w14:paraId="269642C9" w14:textId="77777777" w:rsidR="00342867" w:rsidRDefault="00342867" w:rsidP="00FC2D9A">
                      <w:pPr>
                        <w:pStyle w:val="BodyText3"/>
                      </w:pPr>
                    </w:p>
                    <w:p w14:paraId="28381E88" w14:textId="14161F9E" w:rsidR="00FC2D9A" w:rsidRDefault="00FC2D9A" w:rsidP="00D4728F">
                      <w:pPr>
                        <w:pStyle w:val="BodyText3"/>
                      </w:pPr>
                    </w:p>
                  </w:txbxContent>
                </v:textbox>
                <w10:wrap type="tight" anchorx="page" anchory="page"/>
              </v:shape>
            </w:pict>
          </mc:Fallback>
        </mc:AlternateContent>
      </w:r>
      <w:r w:rsidR="00342867">
        <w:rPr>
          <w:noProof/>
          <w:lang w:val="en-GB" w:eastAsia="en-GB"/>
        </w:rPr>
        <mc:AlternateContent>
          <mc:Choice Requires="wps">
            <w:drawing>
              <wp:anchor distT="0" distB="0" distL="114300" distR="114300" simplePos="0" relativeHeight="251561472" behindDoc="0" locked="0" layoutInCell="1" allowOverlap="1" wp14:anchorId="06707382" wp14:editId="411BE6E3">
                <wp:simplePos x="0" y="0"/>
                <wp:positionH relativeFrom="page">
                  <wp:posOffset>5229225</wp:posOffset>
                </wp:positionH>
                <wp:positionV relativeFrom="page">
                  <wp:posOffset>5129530</wp:posOffset>
                </wp:positionV>
                <wp:extent cx="548640" cy="520700"/>
                <wp:effectExtent l="0" t="0" r="10160" b="12700"/>
                <wp:wrapTight wrapText="bothSides">
                  <wp:wrapPolygon edited="0">
                    <wp:start x="0" y="0"/>
                    <wp:lineTo x="0" y="21073"/>
                    <wp:lineTo x="21000" y="21073"/>
                    <wp:lineTo x="21000" y="0"/>
                    <wp:lineTo x="0" y="0"/>
                  </wp:wrapPolygon>
                </wp:wrapTight>
                <wp:docPr id="1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3511D54" w14:textId="2E355FD5" w:rsidR="00FC2D9A" w:rsidRPr="009B6CA8" w:rsidRDefault="00FC2D9A" w:rsidP="00D4728F">
                            <w:pPr>
                              <w:pStyle w:val="Date"/>
                              <w:jc w:val="left"/>
                              <w:rPr>
                                <w:b/>
                              </w:rPr>
                            </w:pPr>
                            <w:r>
                              <w:rPr>
                                <w:b/>
                              </w:rPr>
                              <w:t>Jennifer M</w:t>
                            </w:r>
                            <w:r w:rsidR="00342867">
                              <w:rPr>
                                <w:b/>
                              </w:rPr>
                              <w:t>a</w:t>
                            </w:r>
                            <w:r>
                              <w:rPr>
                                <w:b/>
                              </w:rPr>
                              <w:t>c</w:t>
                            </w:r>
                            <w:r w:rsidR="00342867">
                              <w:rPr>
                                <w:b/>
                              </w:rPr>
                              <w:t>k</w:t>
                            </w:r>
                            <w:r>
                              <w:rPr>
                                <w:b/>
                              </w:rPr>
                              <w:t>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07382" id="Text Box 38" o:spid="_x0000_s1034" type="#_x0000_t202" style="position:absolute;left:0;text-align:left;margin-left:411.75pt;margin-top:403.9pt;width:43.2pt;height:41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" filled="f" stroked="f">
                <v:textbox inset="0,0,0,0">
                  <w:txbxContent>
                    <w:p w14:paraId="33511D54" w14:textId="2E355FD5" w:rsidR="00FC2D9A" w:rsidRPr="009B6CA8" w:rsidRDefault="00FC2D9A" w:rsidP="00D4728F">
                      <w:pPr>
                        <w:pStyle w:val="Date"/>
                        <w:jc w:val="left"/>
                        <w:rPr>
                          <w:b/>
                        </w:rPr>
                      </w:pPr>
                      <w:r>
                        <w:rPr>
                          <w:b/>
                        </w:rPr>
                        <w:t>Jennifer M</w:t>
                      </w:r>
                      <w:r w:rsidR="00342867">
                        <w:rPr>
                          <w:b/>
                        </w:rPr>
                        <w:t>a</w:t>
                      </w:r>
                      <w:r>
                        <w:rPr>
                          <w:b/>
                        </w:rPr>
                        <w:t>c</w:t>
                      </w:r>
                      <w:r w:rsidR="00342867">
                        <w:rPr>
                          <w:b/>
                        </w:rPr>
                        <w:t>k</w:t>
                      </w:r>
                      <w:r>
                        <w:rPr>
                          <w:b/>
                        </w:rPr>
                        <w:t>ay</w:t>
                      </w:r>
                    </w:p>
                  </w:txbxContent>
                </v:textbox>
                <w10:wrap type="tight" anchorx="page" anchory="page"/>
              </v:shape>
            </w:pict>
          </mc:Fallback>
        </mc:AlternateContent>
      </w:r>
      <w:r w:rsidR="00342867">
        <w:rPr>
          <w:noProof/>
          <w:lang w:val="en-GB" w:eastAsia="en-GB"/>
        </w:rPr>
        <mc:AlternateContent>
          <mc:Choice Requires="wps">
            <w:drawing>
              <wp:anchor distT="0" distB="0" distL="114300" distR="114300" simplePos="0" relativeHeight="251230720" behindDoc="0" locked="0" layoutInCell="1" allowOverlap="1" wp14:anchorId="3DE8CE46" wp14:editId="27AC60AB">
                <wp:simplePos x="0" y="0"/>
                <wp:positionH relativeFrom="page">
                  <wp:posOffset>6012180</wp:posOffset>
                </wp:positionH>
                <wp:positionV relativeFrom="page">
                  <wp:posOffset>5135880</wp:posOffset>
                </wp:positionV>
                <wp:extent cx="1371600" cy="693420"/>
                <wp:effectExtent l="0" t="0" r="0" b="11430"/>
                <wp:wrapTight wrapText="bothSides">
                  <wp:wrapPolygon edited="0">
                    <wp:start x="0" y="0"/>
                    <wp:lineTo x="0" y="21363"/>
                    <wp:lineTo x="21300" y="21363"/>
                    <wp:lineTo x="21300" y="0"/>
                    <wp:lineTo x="0" y="0"/>
                  </wp:wrapPolygon>
                </wp:wrapTight>
                <wp:docPr id="1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B9C4D9B" w14:textId="50AA2F57" w:rsidR="00FC2D9A" w:rsidRDefault="00FC2D9A" w:rsidP="00342867">
                            <w:pPr>
                              <w:pStyle w:val="BodyText3"/>
                            </w:pPr>
                            <w:r>
                              <w:t>2</w:t>
                            </w:r>
                            <w:proofErr w:type="gramStart"/>
                            <w:r w:rsidRPr="00FC2D9A">
                              <w:rPr>
                                <w:vertAlign w:val="superscript"/>
                              </w:rPr>
                              <w:t>nd</w:t>
                            </w:r>
                            <w:r>
                              <w:t xml:space="preserve">  Designated</w:t>
                            </w:r>
                            <w:proofErr w:type="gramEnd"/>
                            <w:r>
                              <w:t xml:space="preserve"> Contact for the Church for Child Protection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CE46" id="Text Box 41" o:spid="_x0000_s1035" type="#_x0000_t202" style="position:absolute;left:0;text-align:left;margin-left:473.4pt;margin-top:404.4pt;width:108pt;height:54.6pt;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" filled="f" stroked="f">
                <v:textbox inset="0,0,0,0">
                  <w:txbxContent>
                    <w:p w14:paraId="6B9C4D9B" w14:textId="50AA2F57" w:rsidR="00FC2D9A" w:rsidRDefault="00FC2D9A" w:rsidP="00342867">
                      <w:pPr>
                        <w:pStyle w:val="BodyText3"/>
                      </w:pPr>
                      <w:r>
                        <w:t>2</w:t>
                      </w:r>
                      <w:proofErr w:type="gramStart"/>
                      <w:r w:rsidRPr="00FC2D9A">
                        <w:rPr>
                          <w:vertAlign w:val="superscript"/>
                        </w:rPr>
                        <w:t>nd</w:t>
                      </w:r>
                      <w:r>
                        <w:t xml:space="preserve">  Designated</w:t>
                      </w:r>
                      <w:proofErr w:type="gramEnd"/>
                      <w:r>
                        <w:t xml:space="preserve"> Contact for the Church for Child Protection Issues</w:t>
                      </w:r>
                    </w:p>
                  </w:txbxContent>
                </v:textbox>
                <w10:wrap type="tight" anchorx="page" anchory="page"/>
              </v:shape>
            </w:pict>
          </mc:Fallback>
        </mc:AlternateContent>
      </w:r>
      <w:r w:rsidR="00FC2D9A">
        <w:rPr>
          <w:noProof/>
          <w:lang w:val="en-GB" w:eastAsia="en-GB"/>
        </w:rPr>
        <mc:AlternateContent>
          <mc:Choice Requires="wps">
            <w:drawing>
              <wp:anchor distT="0" distB="0" distL="114300" distR="114300" simplePos="0" relativeHeight="251586048" behindDoc="0" locked="0" layoutInCell="1" allowOverlap="1" wp14:anchorId="2BFD65CF" wp14:editId="34350EF0">
                <wp:simplePos x="0" y="0"/>
                <wp:positionH relativeFrom="page">
                  <wp:posOffset>5188585</wp:posOffset>
                </wp:positionH>
                <wp:positionV relativeFrom="page">
                  <wp:posOffset>5807075</wp:posOffset>
                </wp:positionV>
                <wp:extent cx="739775" cy="520700"/>
                <wp:effectExtent l="0" t="0" r="22225" b="12700"/>
                <wp:wrapTight wrapText="bothSides">
                  <wp:wrapPolygon edited="0">
                    <wp:start x="0" y="0"/>
                    <wp:lineTo x="0" y="21073"/>
                    <wp:lineTo x="21507" y="21073"/>
                    <wp:lineTo x="21507" y="0"/>
                    <wp:lineTo x="0" y="0"/>
                  </wp:wrapPolygon>
                </wp:wrapTight>
                <wp:docPr id="1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B636681" w14:textId="718CA02A" w:rsidR="00FC2D9A" w:rsidRPr="009B6CA8" w:rsidRDefault="00FC2D9A" w:rsidP="0094538B">
                            <w:pPr>
                              <w:pStyle w:val="Date"/>
                              <w:jc w:val="left"/>
                              <w:rPr>
                                <w:b/>
                              </w:rPr>
                            </w:pPr>
                            <w:proofErr w:type="spellStart"/>
                            <w:r w:rsidRPr="009B6CA8">
                              <w:rPr>
                                <w:b/>
                              </w:rPr>
                              <w:t>Revd</w:t>
                            </w:r>
                            <w:proofErr w:type="spellEnd"/>
                            <w:r w:rsidRPr="009B6CA8">
                              <w:rPr>
                                <w:b/>
                              </w:rPr>
                              <w:t xml:space="preserve"> </w:t>
                            </w:r>
                            <w:r>
                              <w:rPr>
                                <w:b/>
                              </w:rPr>
                              <w:t>Carl McCann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D65CF" id="_x0000_s1036" type="#_x0000_t202" style="position:absolute;left:0;text-align:left;margin-left:408.55pt;margin-top:457.25pt;width:58.25pt;height:41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" filled="f" stroked="f">
                <v:textbox inset="0,0,0,0">
                  <w:txbxContent>
                    <w:p w14:paraId="1B636681" w14:textId="718CA02A" w:rsidR="00FC2D9A" w:rsidRPr="009B6CA8" w:rsidRDefault="00FC2D9A" w:rsidP="0094538B">
                      <w:pPr>
                        <w:pStyle w:val="Date"/>
                        <w:jc w:val="left"/>
                        <w:rPr>
                          <w:b/>
                        </w:rPr>
                      </w:pPr>
                      <w:proofErr w:type="spellStart"/>
                      <w:r w:rsidRPr="009B6CA8">
                        <w:rPr>
                          <w:b/>
                        </w:rPr>
                        <w:t>Revd</w:t>
                      </w:r>
                      <w:proofErr w:type="spellEnd"/>
                      <w:r w:rsidRPr="009B6CA8">
                        <w:rPr>
                          <w:b/>
                        </w:rPr>
                        <w:t xml:space="preserve"> </w:t>
                      </w:r>
                      <w:r>
                        <w:rPr>
                          <w:b/>
                        </w:rPr>
                        <w:t>Carl McCann</w:t>
                      </w:r>
                    </w:p>
                  </w:txbxContent>
                </v:textbox>
                <w10:wrap type="tight" anchorx="page" anchory="page"/>
              </v:shape>
            </w:pict>
          </mc:Fallback>
        </mc:AlternateContent>
      </w:r>
      <w:r w:rsidR="003E2645">
        <w:rPr>
          <w:noProof/>
          <w:lang w:val="en-GB" w:eastAsia="en-GB"/>
        </w:rPr>
        <w:drawing>
          <wp:anchor distT="0" distB="0" distL="118745" distR="118745" simplePos="0" relativeHeight="251270656" behindDoc="0" locked="0" layoutInCell="1" allowOverlap="1" wp14:anchorId="6C30EB27" wp14:editId="15CC5B1A">
            <wp:simplePos x="0" y="0"/>
            <wp:positionH relativeFrom="page">
              <wp:posOffset>5018405</wp:posOffset>
            </wp:positionH>
            <wp:positionV relativeFrom="page">
              <wp:posOffset>7767320</wp:posOffset>
            </wp:positionV>
            <wp:extent cx="2257425" cy="1772920"/>
            <wp:effectExtent l="76200" t="76200" r="130175" b="132080"/>
            <wp:wrapTight wrapText="bothSides">
              <wp:wrapPolygon edited="0">
                <wp:start x="8992" y="-928"/>
                <wp:lineTo x="972" y="-619"/>
                <wp:lineTo x="972" y="4332"/>
                <wp:lineTo x="-729" y="4332"/>
                <wp:lineTo x="-729" y="13926"/>
                <wp:lineTo x="-486" y="15473"/>
                <wp:lineTo x="2430" y="19186"/>
                <wp:lineTo x="2430" y="19496"/>
                <wp:lineTo x="8263" y="22590"/>
                <wp:lineTo x="8749" y="22900"/>
                <wp:lineTo x="13124" y="22900"/>
                <wp:lineTo x="13367" y="22590"/>
                <wp:lineTo x="19443" y="19186"/>
                <wp:lineTo x="19686" y="19186"/>
                <wp:lineTo x="22359" y="14544"/>
                <wp:lineTo x="22359" y="14235"/>
                <wp:lineTo x="22603" y="9593"/>
                <wp:lineTo x="22603" y="9284"/>
                <wp:lineTo x="20658" y="4642"/>
                <wp:lineTo x="20901" y="2785"/>
                <wp:lineTo x="15311" y="-619"/>
                <wp:lineTo x="12881" y="-928"/>
                <wp:lineTo x="8992" y="-928"/>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6" descr=":float pics:CB021075.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57425" cy="1772920"/>
                    </a:xfrm>
                    <a:prstGeom prst="ellipse">
                      <a:avLst/>
                    </a:prstGeom>
                    <a:noFill/>
                    <a:ln w="1905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042988">
        <w:rPr>
          <w:noProof/>
          <w:lang w:val="en-GB" w:eastAsia="en-GB"/>
        </w:rPr>
        <mc:AlternateContent>
          <mc:Choice Requires="wpg">
            <w:drawing>
              <wp:anchor distT="0" distB="0" distL="114300" distR="114300" simplePos="0" relativeHeight="251260416" behindDoc="0" locked="0" layoutInCell="1" allowOverlap="1" wp14:anchorId="197EE9EA" wp14:editId="2BD25C5A">
                <wp:simplePos x="0" y="0"/>
                <wp:positionH relativeFrom="page">
                  <wp:posOffset>368300</wp:posOffset>
                </wp:positionH>
                <wp:positionV relativeFrom="page">
                  <wp:posOffset>5219700</wp:posOffset>
                </wp:positionV>
                <wp:extent cx="5540375" cy="3714750"/>
                <wp:effectExtent l="0" t="0" r="3175" b="0"/>
                <wp:wrapThrough wrapText="bothSides">
                  <wp:wrapPolygon edited="0">
                    <wp:start x="149" y="0"/>
                    <wp:lineTo x="149" y="21489"/>
                    <wp:lineTo x="18196" y="21489"/>
                    <wp:lineTo x="18196" y="8862"/>
                    <wp:lineTo x="21538" y="8529"/>
                    <wp:lineTo x="21538" y="7311"/>
                    <wp:lineTo x="18196" y="7089"/>
                    <wp:lineTo x="18196" y="0"/>
                    <wp:lineTo x="149" y="0"/>
                  </wp:wrapPolygon>
                </wp:wrapThrough>
                <wp:docPr id="28" name="Group 28"/>
                <wp:cNvGraphicFramePr/>
                <a:graphic xmlns:a="http://schemas.openxmlformats.org/drawingml/2006/main">
                  <a:graphicData uri="http://schemas.microsoft.com/office/word/2010/wordprocessingGroup">
                    <wpg:wgp>
                      <wpg:cNvGrpSpPr/>
                      <wpg:grpSpPr>
                        <a:xfrm>
                          <a:off x="0" y="0"/>
                          <a:ext cx="5540375" cy="3714750"/>
                          <a:chOff x="0" y="0"/>
                          <a:chExt cx="5540375" cy="37147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110" name="Text Box 54"/>
                        <wps:cNvSpPr txBox="1">
                          <a:spLocks noChangeArrowheads="1"/>
                        </wps:cNvSpPr>
                        <wps:spPr bwMode="auto">
                          <a:xfrm>
                            <a:off x="0" y="0"/>
                            <a:ext cx="4736465"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bodyPr rot="0" vert="horz" wrap="square" lIns="91440" tIns="0" rIns="91440" bIns="0" anchor="t" anchorCtr="0" upright="1">
                          <a:noAutofit/>
                        </wps:bodyPr>
                      </wps:wsp>
                      <wps:wsp>
                        <wps:cNvPr id="13" name="Text Box 13"/>
                        <wps:cNvSpPr txBox="1"/>
                        <wps:spPr>
                          <a:xfrm>
                            <a:off x="91440" y="0"/>
                            <a:ext cx="4553585" cy="807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8">
                          <w:txbxContent>
                            <w:p w14:paraId="7CCA837B" w14:textId="737260B2" w:rsidR="00FC2D9A" w:rsidRPr="007E0232" w:rsidRDefault="00FC2D9A" w:rsidP="00D4728F">
                              <w:pPr>
                                <w:widowControl w:val="0"/>
                                <w:spacing w:after="0"/>
                                <w:outlineLvl w:val="0"/>
                                <w:rPr>
                                  <w:rFonts w:eastAsia="Arial Unicode MS"/>
                                  <w:color w:val="000000"/>
                                  <w:sz w:val="22"/>
                                  <w:szCs w:val="22"/>
                                  <w:u w:color="000000"/>
                                </w:rPr>
                              </w:pPr>
                              <w:r w:rsidRPr="007E0232">
                                <w:rPr>
                                  <w:rFonts w:eastAsia="Arial Unicode MS"/>
                                  <w:color w:val="000000"/>
                                  <w:sz w:val="22"/>
                                  <w:szCs w:val="22"/>
                                  <w:u w:color="000000"/>
                                </w:rPr>
                                <w:t>As members of Community Church of the Nazarene, Longsight</w:t>
                              </w:r>
                              <w:r w:rsidR="00342867">
                                <w:rPr>
                                  <w:rFonts w:eastAsia="Arial Unicode MS"/>
                                  <w:color w:val="000000"/>
                                  <w:sz w:val="22"/>
                                  <w:szCs w:val="22"/>
                                  <w:u w:color="000000"/>
                                </w:rPr>
                                <w:t>,</w:t>
                              </w:r>
                              <w:r w:rsidRPr="007E0232">
                                <w:rPr>
                                  <w:rFonts w:eastAsia="Arial Unicode MS"/>
                                  <w:color w:val="000000"/>
                                  <w:sz w:val="22"/>
                                  <w:szCs w:val="22"/>
                                  <w:u w:color="000000"/>
                                </w:rPr>
                                <w:t xml:space="preserve"> we </w:t>
                              </w:r>
                              <w:proofErr w:type="spellStart"/>
                              <w:r w:rsidRPr="007E0232">
                                <w:rPr>
                                  <w:rFonts w:eastAsia="Arial Unicode MS"/>
                                  <w:color w:val="000000"/>
                                  <w:sz w:val="22"/>
                                  <w:szCs w:val="22"/>
                                  <w:u w:color="000000"/>
                                </w:rPr>
                                <w:t>recognise</w:t>
                              </w:r>
                              <w:proofErr w:type="spellEnd"/>
                              <w:r w:rsidRPr="007E0232">
                                <w:rPr>
                                  <w:rFonts w:eastAsia="Arial Unicode MS"/>
                                  <w:color w:val="000000"/>
                                  <w:sz w:val="22"/>
                                  <w:szCs w:val="22"/>
                                  <w:u w:color="000000"/>
                                </w:rPr>
                                <w:t xml:space="preserve"> that our work with children and young people is the responsibility of the whole </w:t>
                              </w:r>
                              <w:proofErr w:type="spellStart"/>
                              <w:proofErr w:type="gramStart"/>
                              <w:r w:rsidRPr="007E0232">
                                <w:rPr>
                                  <w:rFonts w:eastAsia="Arial Unicode MS"/>
                                  <w:color w:val="000000"/>
                                  <w:sz w:val="22"/>
                                  <w:szCs w:val="22"/>
                                  <w:u w:color="000000"/>
                                </w:rPr>
                                <w:t>organisation</w:t>
                              </w:r>
                              <w:proofErr w:type="spellEnd"/>
                              <w:proofErr w:type="gramEnd"/>
                              <w:r w:rsidRPr="007E0232">
                                <w:rPr>
                                  <w:rFonts w:eastAsia="Arial Unicode MS"/>
                                  <w:color w:val="000000"/>
                                  <w:sz w:val="22"/>
                                  <w:szCs w:val="22"/>
                                  <w:u w:color="000000"/>
                                </w:rPr>
                                <w:t xml:space="preserve"> and we commit ourselves to their nurture and protection. It is the responsibility of each of us to ensure that our children and young people are not abused in any way. </w:t>
                              </w:r>
                            </w:p>
                            <w:p w14:paraId="6F22E577" w14:textId="77777777" w:rsidR="00FC2D9A" w:rsidRPr="007E0232" w:rsidRDefault="00FC2D9A" w:rsidP="00D4728F">
                              <w:pPr>
                                <w:widowControl w:val="0"/>
                                <w:spacing w:after="0"/>
                                <w:outlineLvl w:val="0"/>
                                <w:rPr>
                                  <w:rFonts w:eastAsia="Arial Unicode MS"/>
                                  <w:color w:val="000000"/>
                                  <w:sz w:val="22"/>
                                  <w:szCs w:val="22"/>
                                  <w:u w:color="000000"/>
                                </w:rPr>
                              </w:pPr>
                            </w:p>
                            <w:p w14:paraId="28C9E697" w14:textId="346A609F" w:rsidR="00FC2D9A" w:rsidRPr="007E0232" w:rsidRDefault="00FC2D9A" w:rsidP="00D4728F">
                              <w:pPr>
                                <w:widowControl w:val="0"/>
                                <w:spacing w:after="0"/>
                                <w:outlineLvl w:val="0"/>
                                <w:rPr>
                                  <w:rFonts w:eastAsia="Arial Unicode MS"/>
                                  <w:color w:val="000000"/>
                                  <w:sz w:val="22"/>
                                  <w:szCs w:val="22"/>
                                  <w:u w:color="000000"/>
                                </w:rPr>
                              </w:pPr>
                              <w:r>
                                <w:rPr>
                                  <w:rFonts w:cs="Arial"/>
                                  <w:sz w:val="22"/>
                                  <w:szCs w:val="22"/>
                                </w:rPr>
                                <w:t xml:space="preserve">This church </w:t>
                              </w:r>
                              <w:r w:rsidRPr="007E0232">
                                <w:rPr>
                                  <w:rFonts w:cs="Arial"/>
                                  <w:sz w:val="22"/>
                                  <w:szCs w:val="22"/>
                                </w:rPr>
                                <w:t>accepts its responsibility to support, listen to</w:t>
                              </w:r>
                              <w:r w:rsidR="00342867">
                                <w:rPr>
                                  <w:rFonts w:cs="Arial"/>
                                  <w:sz w:val="22"/>
                                  <w:szCs w:val="22"/>
                                </w:rPr>
                                <w:t>,</w:t>
                              </w:r>
                              <w:r w:rsidRPr="007E0232">
                                <w:rPr>
                                  <w:rFonts w:cs="Arial"/>
                                  <w:sz w:val="22"/>
                                  <w:szCs w:val="22"/>
                                </w:rPr>
                                <w:t xml:space="preserve"> and work for healing with survivors, offenders, communities</w:t>
                              </w:r>
                              <w:r>
                                <w:rPr>
                                  <w:rFonts w:cs="Arial"/>
                                  <w:sz w:val="22"/>
                                  <w:szCs w:val="22"/>
                                </w:rPr>
                                <w:t>,</w:t>
                              </w:r>
                              <w:r w:rsidRPr="007E0232">
                                <w:rPr>
                                  <w:rFonts w:cs="Arial"/>
                                  <w:sz w:val="22"/>
                                  <w:szCs w:val="22"/>
                                </w:rPr>
                                <w:t xml:space="preserve"> and those who care about them. It takes seriously the issues of promotion of welfare so that each of us can reach our full potential in God’s grace.</w:t>
                              </w:r>
                            </w:p>
                            <w:p w14:paraId="606E3EA7" w14:textId="77777777" w:rsidR="00FC2D9A" w:rsidRPr="007E0232" w:rsidRDefault="00FC2D9A" w:rsidP="00D4728F">
                              <w:pPr>
                                <w:widowControl w:val="0"/>
                                <w:spacing w:after="0"/>
                                <w:outlineLvl w:val="0"/>
                                <w:rPr>
                                  <w:rFonts w:eastAsia="Arial Unicode MS"/>
                                  <w:color w:val="000000"/>
                                  <w:sz w:val="22"/>
                                  <w:szCs w:val="22"/>
                                  <w:u w:color="000000"/>
                                </w:rPr>
                              </w:pPr>
                            </w:p>
                            <w:p w14:paraId="7454DEC4" w14:textId="2BE708F4" w:rsidR="00FC2D9A" w:rsidRPr="007E0232" w:rsidRDefault="00FC2D9A" w:rsidP="00D4728F">
                              <w:pPr>
                                <w:widowControl w:val="0"/>
                                <w:spacing w:after="0"/>
                                <w:outlineLvl w:val="0"/>
                                <w:rPr>
                                  <w:rFonts w:eastAsia="Arial Unicode MS"/>
                                  <w:color w:val="000000"/>
                                  <w:sz w:val="22"/>
                                  <w:szCs w:val="22"/>
                                  <w:u w:color="000000"/>
                                </w:rPr>
                              </w:pPr>
                              <w:r>
                                <w:rPr>
                                  <w:rFonts w:eastAsia="Arial Unicode MS"/>
                                  <w:color w:val="000000"/>
                                  <w:sz w:val="22"/>
                                  <w:szCs w:val="22"/>
                                  <w:u w:color="000000"/>
                                </w:rPr>
                                <w:t>This church</w:t>
                              </w:r>
                              <w:r w:rsidRPr="007E0232">
                                <w:rPr>
                                  <w:rFonts w:eastAsia="Arial Unicode MS"/>
                                  <w:color w:val="000000"/>
                                  <w:sz w:val="22"/>
                                  <w:szCs w:val="22"/>
                                  <w:u w:color="000000"/>
                                </w:rPr>
                                <w:t xml:space="preserve"> is committed to supporting, resourcing</w:t>
                              </w:r>
                              <w:r w:rsidR="00342867">
                                <w:rPr>
                                  <w:rFonts w:eastAsia="Arial Unicode MS"/>
                                  <w:color w:val="000000"/>
                                  <w:sz w:val="22"/>
                                  <w:szCs w:val="22"/>
                                  <w:u w:color="000000"/>
                                </w:rPr>
                                <w:t>,</w:t>
                              </w:r>
                              <w:r w:rsidRPr="007E0232">
                                <w:rPr>
                                  <w:rFonts w:eastAsia="Arial Unicode MS"/>
                                  <w:color w:val="000000"/>
                                  <w:sz w:val="22"/>
                                  <w:szCs w:val="22"/>
                                  <w:u w:color="000000"/>
                                </w:rPr>
                                <w:t xml:space="preserve"> and training those who work with children and young people, and to provi</w:t>
                              </w:r>
                              <w:r w:rsidR="005A6053">
                                <w:rPr>
                                  <w:rFonts w:eastAsia="Arial Unicode MS"/>
                                  <w:color w:val="000000"/>
                                  <w:sz w:val="22"/>
                                  <w:szCs w:val="22"/>
                                  <w:u w:color="000000"/>
                                </w:rPr>
                                <w:t>de</w:t>
                              </w:r>
                              <w:r w:rsidRPr="007E0232">
                                <w:rPr>
                                  <w:rFonts w:eastAsia="Arial Unicode MS"/>
                                  <w:color w:val="000000"/>
                                  <w:sz w:val="22"/>
                                  <w:szCs w:val="22"/>
                                  <w:u w:color="000000"/>
                                </w:rPr>
                                <w:t xml:space="preserve"> supervision.</w:t>
                              </w:r>
                              <w:r>
                                <w:rPr>
                                  <w:rFonts w:eastAsia="Arial Unicode MS"/>
                                  <w:color w:val="000000"/>
                                  <w:sz w:val="22"/>
                                  <w:szCs w:val="22"/>
                                  <w:u w:color="000000"/>
                                </w:rPr>
                                <w:t xml:space="preserve"> </w:t>
                              </w:r>
                              <w:r w:rsidRPr="007E0232">
                                <w:rPr>
                                  <w:rFonts w:eastAsia="Arial Unicode MS"/>
                                  <w:color w:val="000000"/>
                                  <w:sz w:val="22"/>
                                  <w:szCs w:val="22"/>
                                  <w:u w:color="000000"/>
                                </w:rPr>
                                <w:t xml:space="preserve">Each worker with children and young people will know and undertake </w:t>
                              </w:r>
                              <w:r w:rsidR="00760A32">
                                <w:rPr>
                                  <w:rFonts w:eastAsia="Arial Unicode MS"/>
                                  <w:color w:val="000000"/>
                                  <w:sz w:val="22"/>
                                  <w:szCs w:val="22"/>
                                  <w:u w:color="000000"/>
                                </w:rPr>
                                <w:t xml:space="preserve">the relevant training and adhere to </w:t>
                              </w:r>
                              <w:r w:rsidRPr="007E0232">
                                <w:rPr>
                                  <w:rFonts w:eastAsia="Arial Unicode MS"/>
                                  <w:color w:val="000000"/>
                                  <w:sz w:val="22"/>
                                  <w:szCs w:val="22"/>
                                  <w:u w:color="000000"/>
                                </w:rPr>
                                <w:t>the recommendations of the church's policy and procedures for safeguarding the welfare of children and young people</w:t>
                              </w:r>
                            </w:p>
                            <w:p w14:paraId="2E85D8F6" w14:textId="77777777" w:rsidR="00FC2D9A" w:rsidRPr="007E0232" w:rsidRDefault="00FC2D9A" w:rsidP="00D4728F">
                              <w:pPr>
                                <w:widowControl w:val="0"/>
                                <w:spacing w:after="0"/>
                                <w:outlineLvl w:val="0"/>
                                <w:rPr>
                                  <w:rFonts w:eastAsia="Arial Unicode MS"/>
                                  <w:color w:val="000000"/>
                                  <w:sz w:val="22"/>
                                  <w:szCs w:val="22"/>
                                  <w:u w:color="000000"/>
                                </w:rPr>
                              </w:pPr>
                            </w:p>
                            <w:p w14:paraId="600FC766" w14:textId="38F9A5D4" w:rsidR="00FC2D9A" w:rsidRPr="007E0232" w:rsidRDefault="00FC2D9A" w:rsidP="00D4728F">
                              <w:pPr>
                                <w:widowControl w:val="0"/>
                                <w:spacing w:after="0"/>
                                <w:outlineLvl w:val="0"/>
                                <w:rPr>
                                  <w:rFonts w:eastAsia="Arial Unicode MS"/>
                                  <w:color w:val="000000"/>
                                  <w:sz w:val="22"/>
                                  <w:szCs w:val="22"/>
                                  <w:u w:color="000000"/>
                                </w:rPr>
                              </w:pPr>
                              <w:r w:rsidRPr="007E0232">
                                <w:rPr>
                                  <w:rFonts w:eastAsia="Arial Unicode MS"/>
                                  <w:color w:val="000000"/>
                                  <w:sz w:val="22"/>
                                  <w:szCs w:val="22"/>
                                  <w:u w:color="000000"/>
                                </w:rPr>
                                <w:t xml:space="preserve">We commit ourselves to co-operate fully with the appropriate Statutory Authorities when they are </w:t>
                              </w:r>
                              <w:proofErr w:type="gramStart"/>
                              <w:r w:rsidRPr="007E0232">
                                <w:rPr>
                                  <w:rFonts w:eastAsia="Arial Unicode MS"/>
                                  <w:color w:val="000000"/>
                                  <w:sz w:val="22"/>
                                  <w:szCs w:val="22"/>
                                  <w:u w:color="000000"/>
                                </w:rPr>
                                <w:t>conducting an investigation into</w:t>
                              </w:r>
                              <w:proofErr w:type="gramEnd"/>
                              <w:r w:rsidRPr="007E0232">
                                <w:rPr>
                                  <w:rFonts w:eastAsia="Arial Unicode MS"/>
                                  <w:color w:val="000000"/>
                                  <w:sz w:val="22"/>
                                  <w:szCs w:val="22"/>
                                  <w:u w:color="000000"/>
                                </w:rPr>
                                <w:t xml:space="preserve"> the abuse of children or young peopl</w:t>
                              </w:r>
                              <w:r w:rsidR="00760A32">
                                <w:rPr>
                                  <w:rFonts w:eastAsia="Arial Unicode MS"/>
                                  <w:color w:val="000000"/>
                                  <w:sz w:val="22"/>
                                  <w:szCs w:val="22"/>
                                  <w:u w:color="00000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86790" y="1289050"/>
                            <a:ext cx="4553585" cy="162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967740"/>
                            <a:ext cx="4553585" cy="645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612265"/>
                            <a:ext cx="4553585" cy="162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773555"/>
                            <a:ext cx="4553585" cy="807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580005"/>
                            <a:ext cx="4280535" cy="162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741295"/>
                            <a:ext cx="4280535" cy="162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902585"/>
                            <a:ext cx="4280535" cy="162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063875"/>
                            <a:ext cx="4104005" cy="162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7EE9EA" id="Group 28" o:spid="_x0000_s1037" style="position:absolute;left:0;text-align:left;margin-left:29pt;margin-top:411pt;width:436.25pt;height:292.5pt;z-index:251260416;mso-position-horizontal-relative:page;mso-position-vertical-relative:page;mso-width-relative:margin" coordsize="55403,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">
                <v:shape id="Text Box 54" o:spid="_x0000_s1038" type="#_x0000_t202" style="position:absolute;width:47364;height:37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" filled="f" stroked="f">
                  <v:textbox inset=",0,,0"/>
                </v:shape>
                <v:shape id="Text Box 13" o:spid="_x0000_s1039" type="#_x0000_t202" style="position:absolute;left:914;width:45536;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style="mso-next-textbox:#Text Box 15" inset="0,0,0,0">
                    <w:txbxContent>
                      <w:p w14:paraId="7CCA837B" w14:textId="737260B2" w:rsidR="00FC2D9A" w:rsidRPr="007E0232" w:rsidRDefault="00FC2D9A" w:rsidP="00D4728F">
                        <w:pPr>
                          <w:widowControl w:val="0"/>
                          <w:spacing w:after="0"/>
                          <w:outlineLvl w:val="0"/>
                          <w:rPr>
                            <w:rFonts w:eastAsia="Arial Unicode MS"/>
                            <w:color w:val="000000"/>
                            <w:sz w:val="22"/>
                            <w:szCs w:val="22"/>
                            <w:u w:color="000000"/>
                          </w:rPr>
                        </w:pPr>
                        <w:r w:rsidRPr="007E0232">
                          <w:rPr>
                            <w:rFonts w:eastAsia="Arial Unicode MS"/>
                            <w:color w:val="000000"/>
                            <w:sz w:val="22"/>
                            <w:szCs w:val="22"/>
                            <w:u w:color="000000"/>
                          </w:rPr>
                          <w:t>As members of Community Church of the Nazarene, Longsight</w:t>
                        </w:r>
                        <w:r w:rsidR="00342867">
                          <w:rPr>
                            <w:rFonts w:eastAsia="Arial Unicode MS"/>
                            <w:color w:val="000000"/>
                            <w:sz w:val="22"/>
                            <w:szCs w:val="22"/>
                            <w:u w:color="000000"/>
                          </w:rPr>
                          <w:t>,</w:t>
                        </w:r>
                        <w:r w:rsidRPr="007E0232">
                          <w:rPr>
                            <w:rFonts w:eastAsia="Arial Unicode MS"/>
                            <w:color w:val="000000"/>
                            <w:sz w:val="22"/>
                            <w:szCs w:val="22"/>
                            <w:u w:color="000000"/>
                          </w:rPr>
                          <w:t xml:space="preserve"> we </w:t>
                        </w:r>
                        <w:proofErr w:type="spellStart"/>
                        <w:r w:rsidRPr="007E0232">
                          <w:rPr>
                            <w:rFonts w:eastAsia="Arial Unicode MS"/>
                            <w:color w:val="000000"/>
                            <w:sz w:val="22"/>
                            <w:szCs w:val="22"/>
                            <w:u w:color="000000"/>
                          </w:rPr>
                          <w:t>recognise</w:t>
                        </w:r>
                        <w:proofErr w:type="spellEnd"/>
                        <w:r w:rsidRPr="007E0232">
                          <w:rPr>
                            <w:rFonts w:eastAsia="Arial Unicode MS"/>
                            <w:color w:val="000000"/>
                            <w:sz w:val="22"/>
                            <w:szCs w:val="22"/>
                            <w:u w:color="000000"/>
                          </w:rPr>
                          <w:t xml:space="preserve"> that our work with children and young people is the responsibility of the whole </w:t>
                        </w:r>
                        <w:proofErr w:type="spellStart"/>
                        <w:proofErr w:type="gramStart"/>
                        <w:r w:rsidRPr="007E0232">
                          <w:rPr>
                            <w:rFonts w:eastAsia="Arial Unicode MS"/>
                            <w:color w:val="000000"/>
                            <w:sz w:val="22"/>
                            <w:szCs w:val="22"/>
                            <w:u w:color="000000"/>
                          </w:rPr>
                          <w:t>organisation</w:t>
                        </w:r>
                        <w:proofErr w:type="spellEnd"/>
                        <w:proofErr w:type="gramEnd"/>
                        <w:r w:rsidRPr="007E0232">
                          <w:rPr>
                            <w:rFonts w:eastAsia="Arial Unicode MS"/>
                            <w:color w:val="000000"/>
                            <w:sz w:val="22"/>
                            <w:szCs w:val="22"/>
                            <w:u w:color="000000"/>
                          </w:rPr>
                          <w:t xml:space="preserve"> and we commit ourselves to their nurture and protection. It is the responsibility of each of us to ensure that our children and young people are not abused in any way. </w:t>
                        </w:r>
                      </w:p>
                      <w:p w14:paraId="6F22E577" w14:textId="77777777" w:rsidR="00FC2D9A" w:rsidRPr="007E0232" w:rsidRDefault="00FC2D9A" w:rsidP="00D4728F">
                        <w:pPr>
                          <w:widowControl w:val="0"/>
                          <w:spacing w:after="0"/>
                          <w:outlineLvl w:val="0"/>
                          <w:rPr>
                            <w:rFonts w:eastAsia="Arial Unicode MS"/>
                            <w:color w:val="000000"/>
                            <w:sz w:val="22"/>
                            <w:szCs w:val="22"/>
                            <w:u w:color="000000"/>
                          </w:rPr>
                        </w:pPr>
                      </w:p>
                      <w:p w14:paraId="28C9E697" w14:textId="346A609F" w:rsidR="00FC2D9A" w:rsidRPr="007E0232" w:rsidRDefault="00FC2D9A" w:rsidP="00D4728F">
                        <w:pPr>
                          <w:widowControl w:val="0"/>
                          <w:spacing w:after="0"/>
                          <w:outlineLvl w:val="0"/>
                          <w:rPr>
                            <w:rFonts w:eastAsia="Arial Unicode MS"/>
                            <w:color w:val="000000"/>
                            <w:sz w:val="22"/>
                            <w:szCs w:val="22"/>
                            <w:u w:color="000000"/>
                          </w:rPr>
                        </w:pPr>
                        <w:r>
                          <w:rPr>
                            <w:rFonts w:cs="Arial"/>
                            <w:sz w:val="22"/>
                            <w:szCs w:val="22"/>
                          </w:rPr>
                          <w:t xml:space="preserve">This church </w:t>
                        </w:r>
                        <w:r w:rsidRPr="007E0232">
                          <w:rPr>
                            <w:rFonts w:cs="Arial"/>
                            <w:sz w:val="22"/>
                            <w:szCs w:val="22"/>
                          </w:rPr>
                          <w:t>accepts its responsibility to support, listen to</w:t>
                        </w:r>
                        <w:r w:rsidR="00342867">
                          <w:rPr>
                            <w:rFonts w:cs="Arial"/>
                            <w:sz w:val="22"/>
                            <w:szCs w:val="22"/>
                          </w:rPr>
                          <w:t>,</w:t>
                        </w:r>
                        <w:r w:rsidRPr="007E0232">
                          <w:rPr>
                            <w:rFonts w:cs="Arial"/>
                            <w:sz w:val="22"/>
                            <w:szCs w:val="22"/>
                          </w:rPr>
                          <w:t xml:space="preserve"> and work for healing with survivors, offenders, communities</w:t>
                        </w:r>
                        <w:r>
                          <w:rPr>
                            <w:rFonts w:cs="Arial"/>
                            <w:sz w:val="22"/>
                            <w:szCs w:val="22"/>
                          </w:rPr>
                          <w:t>,</w:t>
                        </w:r>
                        <w:r w:rsidRPr="007E0232">
                          <w:rPr>
                            <w:rFonts w:cs="Arial"/>
                            <w:sz w:val="22"/>
                            <w:szCs w:val="22"/>
                          </w:rPr>
                          <w:t xml:space="preserve"> and those who care about them. It takes seriously the issues of promotion of welfare so that each of us can reach our full potential in God’s grace.</w:t>
                        </w:r>
                      </w:p>
                      <w:p w14:paraId="606E3EA7" w14:textId="77777777" w:rsidR="00FC2D9A" w:rsidRPr="007E0232" w:rsidRDefault="00FC2D9A" w:rsidP="00D4728F">
                        <w:pPr>
                          <w:widowControl w:val="0"/>
                          <w:spacing w:after="0"/>
                          <w:outlineLvl w:val="0"/>
                          <w:rPr>
                            <w:rFonts w:eastAsia="Arial Unicode MS"/>
                            <w:color w:val="000000"/>
                            <w:sz w:val="22"/>
                            <w:szCs w:val="22"/>
                            <w:u w:color="000000"/>
                          </w:rPr>
                        </w:pPr>
                      </w:p>
                      <w:p w14:paraId="7454DEC4" w14:textId="2BE708F4" w:rsidR="00FC2D9A" w:rsidRPr="007E0232" w:rsidRDefault="00FC2D9A" w:rsidP="00D4728F">
                        <w:pPr>
                          <w:widowControl w:val="0"/>
                          <w:spacing w:after="0"/>
                          <w:outlineLvl w:val="0"/>
                          <w:rPr>
                            <w:rFonts w:eastAsia="Arial Unicode MS"/>
                            <w:color w:val="000000"/>
                            <w:sz w:val="22"/>
                            <w:szCs w:val="22"/>
                            <w:u w:color="000000"/>
                          </w:rPr>
                        </w:pPr>
                        <w:r>
                          <w:rPr>
                            <w:rFonts w:eastAsia="Arial Unicode MS"/>
                            <w:color w:val="000000"/>
                            <w:sz w:val="22"/>
                            <w:szCs w:val="22"/>
                            <w:u w:color="000000"/>
                          </w:rPr>
                          <w:t>This church</w:t>
                        </w:r>
                        <w:r w:rsidRPr="007E0232">
                          <w:rPr>
                            <w:rFonts w:eastAsia="Arial Unicode MS"/>
                            <w:color w:val="000000"/>
                            <w:sz w:val="22"/>
                            <w:szCs w:val="22"/>
                            <w:u w:color="000000"/>
                          </w:rPr>
                          <w:t xml:space="preserve"> is committed to supporting, resourcing</w:t>
                        </w:r>
                        <w:r w:rsidR="00342867">
                          <w:rPr>
                            <w:rFonts w:eastAsia="Arial Unicode MS"/>
                            <w:color w:val="000000"/>
                            <w:sz w:val="22"/>
                            <w:szCs w:val="22"/>
                            <w:u w:color="000000"/>
                          </w:rPr>
                          <w:t>,</w:t>
                        </w:r>
                        <w:r w:rsidRPr="007E0232">
                          <w:rPr>
                            <w:rFonts w:eastAsia="Arial Unicode MS"/>
                            <w:color w:val="000000"/>
                            <w:sz w:val="22"/>
                            <w:szCs w:val="22"/>
                            <w:u w:color="000000"/>
                          </w:rPr>
                          <w:t xml:space="preserve"> and training those who work with children and young people, and to provi</w:t>
                        </w:r>
                        <w:r w:rsidR="005A6053">
                          <w:rPr>
                            <w:rFonts w:eastAsia="Arial Unicode MS"/>
                            <w:color w:val="000000"/>
                            <w:sz w:val="22"/>
                            <w:szCs w:val="22"/>
                            <w:u w:color="000000"/>
                          </w:rPr>
                          <w:t>de</w:t>
                        </w:r>
                        <w:r w:rsidRPr="007E0232">
                          <w:rPr>
                            <w:rFonts w:eastAsia="Arial Unicode MS"/>
                            <w:color w:val="000000"/>
                            <w:sz w:val="22"/>
                            <w:szCs w:val="22"/>
                            <w:u w:color="000000"/>
                          </w:rPr>
                          <w:t xml:space="preserve"> supervision.</w:t>
                        </w:r>
                        <w:r>
                          <w:rPr>
                            <w:rFonts w:eastAsia="Arial Unicode MS"/>
                            <w:color w:val="000000"/>
                            <w:sz w:val="22"/>
                            <w:szCs w:val="22"/>
                            <w:u w:color="000000"/>
                          </w:rPr>
                          <w:t xml:space="preserve"> </w:t>
                        </w:r>
                        <w:r w:rsidRPr="007E0232">
                          <w:rPr>
                            <w:rFonts w:eastAsia="Arial Unicode MS"/>
                            <w:color w:val="000000"/>
                            <w:sz w:val="22"/>
                            <w:szCs w:val="22"/>
                            <w:u w:color="000000"/>
                          </w:rPr>
                          <w:t xml:space="preserve">Each worker with children and young people will know and undertake </w:t>
                        </w:r>
                        <w:r w:rsidR="00760A32">
                          <w:rPr>
                            <w:rFonts w:eastAsia="Arial Unicode MS"/>
                            <w:color w:val="000000"/>
                            <w:sz w:val="22"/>
                            <w:szCs w:val="22"/>
                            <w:u w:color="000000"/>
                          </w:rPr>
                          <w:t xml:space="preserve">the relevant training and adhere to </w:t>
                        </w:r>
                        <w:r w:rsidRPr="007E0232">
                          <w:rPr>
                            <w:rFonts w:eastAsia="Arial Unicode MS"/>
                            <w:color w:val="000000"/>
                            <w:sz w:val="22"/>
                            <w:szCs w:val="22"/>
                            <w:u w:color="000000"/>
                          </w:rPr>
                          <w:t>the recommendations of the church's policy and procedures for safeguarding the welfare of children and young people</w:t>
                        </w:r>
                      </w:p>
                      <w:p w14:paraId="2E85D8F6" w14:textId="77777777" w:rsidR="00FC2D9A" w:rsidRPr="007E0232" w:rsidRDefault="00FC2D9A" w:rsidP="00D4728F">
                        <w:pPr>
                          <w:widowControl w:val="0"/>
                          <w:spacing w:after="0"/>
                          <w:outlineLvl w:val="0"/>
                          <w:rPr>
                            <w:rFonts w:eastAsia="Arial Unicode MS"/>
                            <w:color w:val="000000"/>
                            <w:sz w:val="22"/>
                            <w:szCs w:val="22"/>
                            <w:u w:color="000000"/>
                          </w:rPr>
                        </w:pPr>
                      </w:p>
                      <w:p w14:paraId="600FC766" w14:textId="38F9A5D4" w:rsidR="00FC2D9A" w:rsidRPr="007E0232" w:rsidRDefault="00FC2D9A" w:rsidP="00D4728F">
                        <w:pPr>
                          <w:widowControl w:val="0"/>
                          <w:spacing w:after="0"/>
                          <w:outlineLvl w:val="0"/>
                          <w:rPr>
                            <w:rFonts w:eastAsia="Arial Unicode MS"/>
                            <w:color w:val="000000"/>
                            <w:sz w:val="22"/>
                            <w:szCs w:val="22"/>
                            <w:u w:color="000000"/>
                          </w:rPr>
                        </w:pPr>
                        <w:r w:rsidRPr="007E0232">
                          <w:rPr>
                            <w:rFonts w:eastAsia="Arial Unicode MS"/>
                            <w:color w:val="000000"/>
                            <w:sz w:val="22"/>
                            <w:szCs w:val="22"/>
                            <w:u w:color="000000"/>
                          </w:rPr>
                          <w:t xml:space="preserve">We commit ourselves to co-operate fully with the appropriate Statutory Authorities when they are </w:t>
                        </w:r>
                        <w:proofErr w:type="gramStart"/>
                        <w:r w:rsidRPr="007E0232">
                          <w:rPr>
                            <w:rFonts w:eastAsia="Arial Unicode MS"/>
                            <w:color w:val="000000"/>
                            <w:sz w:val="22"/>
                            <w:szCs w:val="22"/>
                            <w:u w:color="000000"/>
                          </w:rPr>
                          <w:t>conducting an investigation into</w:t>
                        </w:r>
                        <w:proofErr w:type="gramEnd"/>
                        <w:r w:rsidRPr="007E0232">
                          <w:rPr>
                            <w:rFonts w:eastAsia="Arial Unicode MS"/>
                            <w:color w:val="000000"/>
                            <w:sz w:val="22"/>
                            <w:szCs w:val="22"/>
                            <w:u w:color="000000"/>
                          </w:rPr>
                          <w:t xml:space="preserve"> the abuse of children or young peopl</w:t>
                        </w:r>
                        <w:r w:rsidR="00760A32">
                          <w:rPr>
                            <w:rFonts w:eastAsia="Arial Unicode MS"/>
                            <w:color w:val="000000"/>
                            <w:sz w:val="22"/>
                            <w:szCs w:val="22"/>
                            <w:u w:color="000000"/>
                          </w:rPr>
                          <w:t>e.</w:t>
                        </w:r>
                      </w:p>
                    </w:txbxContent>
                  </v:textbox>
                </v:shape>
                <v:shape id="Text Box 15" o:spid="_x0000_s1040" type="#_x0000_t202" style="position:absolute;left:9867;top:12890;width:4553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style="mso-next-textbox:#Text Box 17" inset="0,0,0,0">
                    <w:txbxContent/>
                  </v:textbox>
                </v:shape>
                <v:shape id="Text Box 17" o:spid="_x0000_s1041" type="#_x0000_t202" style="position:absolute;left:914;top:9677;width:45536;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style="mso-next-textbox:#Text Box 19" inset="0,0,0,0">
                    <w:txbxContent/>
                  </v:textbox>
                </v:shape>
                <v:shape id="Text Box 19" o:spid="_x0000_s1042" type="#_x0000_t202" style="position:absolute;left:914;top:16122;width:4553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style="mso-next-textbox:#Text Box 20" inset="0,0,0,0">
                    <w:txbxContent/>
                  </v:textbox>
                </v:shape>
                <v:shape id="Text Box 20" o:spid="_x0000_s1043" type="#_x0000_t202" style="position:absolute;left:914;top:17735;width:45536;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style="mso-next-textbox:#Text Box 21" inset="0,0,0,0">
                    <w:txbxContent/>
                  </v:textbox>
                </v:shape>
                <v:shape id="Text Box 21" o:spid="_x0000_s1044" type="#_x0000_t202" style="position:absolute;left:914;top:25800;width:4280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style="mso-next-textbox:#Text Box 24" inset="0,0,0,0">
                    <w:txbxContent/>
                  </v:textbox>
                </v:shape>
                <v:shape id="Text Box 24" o:spid="_x0000_s1045" type="#_x0000_t202" style="position:absolute;left:914;top:27412;width:4280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style="mso-next-textbox:#Text Box 25" inset="0,0,0,0">
                    <w:txbxContent/>
                  </v:textbox>
                </v:shape>
                <v:shape id="Text Box 25" o:spid="_x0000_s1046" type="#_x0000_t202" style="position:absolute;left:914;top:29025;width:4280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style="mso-next-textbox:#_x0000_s1047" inset="0,0,0,0">
                    <w:txbxContent/>
                  </v:textbox>
                </v:shape>
                <v:shape id="_x0000_s1047" type="#_x0000_t202" style="position:absolute;left:914;top:30638;width:4104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v:textbox>
                </v:shape>
                <w10:wrap type="through" anchorx="page" anchory="page"/>
              </v:group>
            </w:pict>
          </mc:Fallback>
        </mc:AlternateContent>
      </w:r>
      <w:r w:rsidR="00A07D14">
        <w:rPr>
          <w:noProof/>
          <w:lang w:val="en-GB" w:eastAsia="en-GB"/>
        </w:rPr>
        <w:drawing>
          <wp:anchor distT="0" distB="0" distL="114300" distR="114300" simplePos="0" relativeHeight="251553280" behindDoc="0" locked="0" layoutInCell="1" allowOverlap="1" wp14:anchorId="684F5F75" wp14:editId="3E33DCCE">
            <wp:simplePos x="0" y="0"/>
            <wp:positionH relativeFrom="page">
              <wp:posOffset>4345940</wp:posOffset>
            </wp:positionH>
            <wp:positionV relativeFrom="page">
              <wp:posOffset>2463801</wp:posOffset>
            </wp:positionV>
            <wp:extent cx="3093720" cy="787400"/>
            <wp:effectExtent l="330200" t="584200" r="335280" b="584200"/>
            <wp:wrapThrough wrapText="bothSides">
              <wp:wrapPolygon edited="0">
                <wp:start x="20748" y="-9459"/>
                <wp:lineTo x="4975" y="-19131"/>
                <wp:lineTo x="4475" y="-8156"/>
                <wp:lineTo x="-1460" y="-12328"/>
                <wp:lineTo x="-2460" y="9620"/>
                <wp:lineTo x="-2261" y="21085"/>
                <wp:lineTo x="-2292" y="21771"/>
                <wp:lineTo x="-1289" y="27431"/>
                <wp:lineTo x="-1177" y="28926"/>
                <wp:lineTo x="743" y="30275"/>
                <wp:lineTo x="980" y="29026"/>
                <wp:lineTo x="8911" y="28938"/>
                <wp:lineTo x="9086" y="29061"/>
                <wp:lineTo x="22329" y="27044"/>
                <wp:lineTo x="23670" y="17369"/>
                <wp:lineTo x="23677" y="5341"/>
                <wp:lineTo x="22749" y="-5929"/>
                <wp:lineTo x="22668" y="-8110"/>
                <wp:lineTo x="20748" y="-9459"/>
              </wp:wrapPolygon>
            </wp:wrapThrough>
            <wp:docPr id="113" name="Picture 113" descr="iMAC:Users:imacowner:Desktop:Chu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AC:Users:imacowner:Desktop:Church 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3170"/>
                    <a:stretch/>
                  </pic:blipFill>
                  <pic:spPr bwMode="auto">
                    <a:xfrm rot="20991448">
                      <a:off x="0" y="0"/>
                      <a:ext cx="3093720" cy="787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133">
        <w:rPr>
          <w:noProof/>
          <w:lang w:val="en-GB" w:eastAsia="en-GB"/>
        </w:rPr>
        <mc:AlternateContent>
          <mc:Choice Requires="wps">
            <w:drawing>
              <wp:anchor distT="0" distB="0" distL="114300" distR="114300" simplePos="0" relativeHeight="251165184" behindDoc="0" locked="0" layoutInCell="1" allowOverlap="1" wp14:anchorId="1FB1FA8C" wp14:editId="47921476">
                <wp:simplePos x="0" y="0"/>
                <wp:positionH relativeFrom="page">
                  <wp:posOffset>5346700</wp:posOffset>
                </wp:positionH>
                <wp:positionV relativeFrom="page">
                  <wp:posOffset>7632700</wp:posOffset>
                </wp:positionV>
                <wp:extent cx="1828800" cy="0"/>
                <wp:effectExtent l="0" t="0" r="25400" b="25400"/>
                <wp:wrapNone/>
                <wp:docPr id="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7382B" id="Line 24" o:spid="_x0000_s1026" style="position:absolute;z-index:2511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pt,601pt" to="56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" strokecolor="#6fa0ef [1311]" strokeweight=".5pt">
                <v:shadow color="black" opacity="22938f" offset="0"/>
                <w10:wrap anchorx="page" anchory="page"/>
              </v:line>
            </w:pict>
          </mc:Fallback>
        </mc:AlternateContent>
      </w:r>
      <w:r w:rsidR="006F3133">
        <w:rPr>
          <w:noProof/>
          <w:lang w:val="en-GB" w:eastAsia="en-GB"/>
        </w:rPr>
        <mc:AlternateContent>
          <mc:Choice Requires="wps">
            <w:drawing>
              <wp:anchor distT="0" distB="0" distL="114300" distR="114300" simplePos="0" relativeHeight="251577856" behindDoc="0" locked="0" layoutInCell="1" allowOverlap="1" wp14:anchorId="37F4AEDC" wp14:editId="71936D87">
                <wp:simplePos x="0" y="0"/>
                <wp:positionH relativeFrom="page">
                  <wp:posOffset>6014720</wp:posOffset>
                </wp:positionH>
                <wp:positionV relativeFrom="page">
                  <wp:posOffset>5822950</wp:posOffset>
                </wp:positionV>
                <wp:extent cx="1371600" cy="660400"/>
                <wp:effectExtent l="0" t="0" r="0" b="0"/>
                <wp:wrapTight wrapText="bothSides">
                  <wp:wrapPolygon edited="0">
                    <wp:start x="0" y="0"/>
                    <wp:lineTo x="0" y="20769"/>
                    <wp:lineTo x="21200" y="20769"/>
                    <wp:lineTo x="21200" y="0"/>
                    <wp:lineTo x="0" y="0"/>
                  </wp:wrapPolygon>
                </wp:wrapTight>
                <wp:docPr id="1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900E411" w14:textId="482033EE" w:rsidR="00FC2D9A" w:rsidRDefault="00FC2D9A" w:rsidP="00FD555B">
                            <w:pPr>
                              <w:pStyle w:val="BodyText3"/>
                            </w:pPr>
                            <w:r>
                              <w:t xml:space="preserve">District Superintendent BISD Church of the Nazarene </w:t>
                            </w:r>
                          </w:p>
                          <w:p w14:paraId="0A500CA3" w14:textId="77777777" w:rsidR="00D326D8" w:rsidRPr="00FD555B" w:rsidRDefault="00D326D8" w:rsidP="00FD555B">
                            <w:pPr>
                              <w:pStyle w:val="BodyText3"/>
                            </w:pPr>
                          </w:p>
                          <w:p w14:paraId="1AE81BFD" w14:textId="77777777" w:rsidR="00FC2D9A" w:rsidRDefault="00FC2D9A" w:rsidP="00DD5CFB">
                            <w:pPr>
                              <w:pStyle w:val="BodyText3"/>
                            </w:pPr>
                          </w:p>
                          <w:p w14:paraId="7C63CAAE" w14:textId="05D0FAF7" w:rsidR="00FC2D9A" w:rsidRDefault="00FC2D9A" w:rsidP="00DD5CFB">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AEDC" id="_x0000_s1049" type="#_x0000_t202" style="position:absolute;left:0;text-align:left;margin-left:473.6pt;margin-top:458.5pt;width:108pt;height:52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" filled="f" stroked="f">
                <v:textbox inset="0,0,0,0">
                  <w:txbxContent>
                    <w:p w14:paraId="1900E411" w14:textId="482033EE" w:rsidR="00FC2D9A" w:rsidRDefault="00FC2D9A" w:rsidP="00FD555B">
                      <w:pPr>
                        <w:pStyle w:val="BodyText3"/>
                      </w:pPr>
                      <w:r>
                        <w:t xml:space="preserve">District Superintendent BISD Church of the Nazarene </w:t>
                      </w:r>
                    </w:p>
                    <w:p w14:paraId="0A500CA3" w14:textId="77777777" w:rsidR="00D326D8" w:rsidRPr="00FD555B" w:rsidRDefault="00D326D8" w:rsidP="00FD555B">
                      <w:pPr>
                        <w:pStyle w:val="BodyText3"/>
                      </w:pPr>
                    </w:p>
                    <w:p w14:paraId="1AE81BFD" w14:textId="77777777" w:rsidR="00FC2D9A" w:rsidRDefault="00FC2D9A" w:rsidP="00DD5CFB">
                      <w:pPr>
                        <w:pStyle w:val="BodyText3"/>
                      </w:pPr>
                    </w:p>
                    <w:p w14:paraId="7C63CAAE" w14:textId="05D0FAF7" w:rsidR="00FC2D9A" w:rsidRDefault="00FC2D9A" w:rsidP="00DD5CFB">
                      <w:pPr>
                        <w:pStyle w:val="BodyText3"/>
                      </w:pPr>
                    </w:p>
                  </w:txbxContent>
                </v:textbox>
                <w10:wrap type="tight" anchorx="page" anchory="page"/>
              </v:shape>
            </w:pict>
          </mc:Fallback>
        </mc:AlternateContent>
      </w:r>
      <w:r w:rsidR="006F3133">
        <w:rPr>
          <w:noProof/>
          <w:lang w:val="en-GB" w:eastAsia="en-GB"/>
        </w:rPr>
        <mc:AlternateContent>
          <mc:Choice Requires="wps">
            <w:drawing>
              <wp:anchor distT="0" distB="0" distL="114300" distR="114300" simplePos="0" relativeHeight="251569664" behindDoc="0" locked="0" layoutInCell="1" allowOverlap="1" wp14:anchorId="4E5220B1" wp14:editId="2C35DAE9">
                <wp:simplePos x="0" y="0"/>
                <wp:positionH relativeFrom="page">
                  <wp:posOffset>5235575</wp:posOffset>
                </wp:positionH>
                <wp:positionV relativeFrom="page">
                  <wp:posOffset>6591300</wp:posOffset>
                </wp:positionV>
                <wp:extent cx="741045" cy="977900"/>
                <wp:effectExtent l="0" t="0" r="1905" b="12700"/>
                <wp:wrapTight wrapText="bothSides">
                  <wp:wrapPolygon edited="0">
                    <wp:start x="0" y="0"/>
                    <wp:lineTo x="0" y="21460"/>
                    <wp:lineTo x="21100" y="21460"/>
                    <wp:lineTo x="21100" y="0"/>
                    <wp:lineTo x="0" y="0"/>
                  </wp:wrapPolygon>
                </wp:wrapTight>
                <wp:docPr id="1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3E0CD1C" w14:textId="1926C682" w:rsidR="00FC2D9A" w:rsidRPr="00AE2BE1" w:rsidRDefault="00FC2D9A" w:rsidP="00D4728F">
                            <w:pPr>
                              <w:pStyle w:val="Date"/>
                              <w:jc w:val="left"/>
                              <w:rPr>
                                <w:b/>
                                <w:sz w:val="16"/>
                                <w:szCs w:val="16"/>
                              </w:rPr>
                            </w:pPr>
                            <w:r w:rsidRPr="00AE2BE1">
                              <w:rPr>
                                <w:b/>
                                <w:sz w:val="16"/>
                                <w:szCs w:val="16"/>
                              </w:rPr>
                              <w:t>Social Services and Manchester Safeguarding Board (LADO)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220B1" id="_x0000_s1049" type="#_x0000_t202" style="position:absolute;left:0;text-align:left;margin-left:412.25pt;margin-top:519pt;width:58.35pt;height:7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" filled="f" stroked="f">
                <v:textbox inset="0,0,0,0">
                  <w:txbxContent>
                    <w:p w14:paraId="63E0CD1C" w14:textId="1926C682" w:rsidR="00FC2D9A" w:rsidRPr="00AE2BE1" w:rsidRDefault="00FC2D9A" w:rsidP="00D4728F">
                      <w:pPr>
                        <w:pStyle w:val="Date"/>
                        <w:jc w:val="left"/>
                        <w:rPr>
                          <w:b/>
                          <w:sz w:val="16"/>
                          <w:szCs w:val="16"/>
                        </w:rPr>
                      </w:pPr>
                      <w:r w:rsidRPr="00AE2BE1">
                        <w:rPr>
                          <w:b/>
                          <w:sz w:val="16"/>
                          <w:szCs w:val="16"/>
                        </w:rPr>
                        <w:t>Social Services and Manchester Safeguarding Board (LADO)</w:t>
                      </w:r>
                    </w:p>
                  </w:txbxContent>
                </v:textbox>
                <w10:wrap type="tight" anchorx="page" anchory="page"/>
              </v:shape>
            </w:pict>
          </mc:Fallback>
        </mc:AlternateContent>
      </w:r>
      <w:r w:rsidR="006F3133">
        <w:rPr>
          <w:noProof/>
          <w:lang w:val="en-GB" w:eastAsia="en-GB"/>
        </w:rPr>
        <mc:AlternateContent>
          <mc:Choice Requires="wps">
            <w:drawing>
              <wp:anchor distT="0" distB="0" distL="114300" distR="114300" simplePos="0" relativeHeight="251238912" behindDoc="0" locked="0" layoutInCell="1" allowOverlap="1" wp14:anchorId="503B2FD2" wp14:editId="56824598">
                <wp:simplePos x="0" y="0"/>
                <wp:positionH relativeFrom="page">
                  <wp:posOffset>6014720</wp:posOffset>
                </wp:positionH>
                <wp:positionV relativeFrom="page">
                  <wp:posOffset>6597650</wp:posOffset>
                </wp:positionV>
                <wp:extent cx="1371600" cy="800100"/>
                <wp:effectExtent l="0" t="0" r="0" b="12700"/>
                <wp:wrapTight wrapText="bothSides">
                  <wp:wrapPolygon edited="0">
                    <wp:start x="0" y="0"/>
                    <wp:lineTo x="0" y="21257"/>
                    <wp:lineTo x="21200" y="21257"/>
                    <wp:lineTo x="21200" y="0"/>
                    <wp:lineTo x="0" y="0"/>
                  </wp:wrapPolygon>
                </wp:wrapTight>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26E9E9C" w14:textId="4C382065" w:rsidR="00FC2D9A" w:rsidRDefault="00FC2D9A" w:rsidP="009B6CA8">
                            <w:pPr>
                              <w:pStyle w:val="Date"/>
                              <w:jc w:val="left"/>
                            </w:pPr>
                            <w:r>
                              <w:t>Child Protection Referrals (Manchester City Council)</w:t>
                            </w:r>
                          </w:p>
                          <w:p w14:paraId="17E93CE5" w14:textId="77777777" w:rsidR="00FC2D9A" w:rsidRDefault="00FC2D9A" w:rsidP="009B6CA8">
                            <w:pPr>
                              <w:pStyle w:val="Date"/>
                              <w:jc w:val="left"/>
                            </w:pPr>
                          </w:p>
                          <w:p w14:paraId="203FAD8B" w14:textId="45F161B9" w:rsidR="00FC2D9A" w:rsidRDefault="00FC2D9A" w:rsidP="009B6CA8">
                            <w:pPr>
                              <w:pStyle w:val="Date"/>
                              <w:jc w:val="left"/>
                            </w:pPr>
                            <w:r>
                              <w:t>0161 234 5001</w:t>
                            </w:r>
                          </w:p>
                          <w:p w14:paraId="671F0E96" w14:textId="77457583" w:rsidR="00FC2D9A" w:rsidRDefault="00FC2D9A" w:rsidP="00D4728F">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2FD2" id="Text Box 45" o:spid="_x0000_s1050" type="#_x0000_t202" style="position:absolute;left:0;text-align:left;margin-left:473.6pt;margin-top:519.5pt;width:108pt;height:63pt;z-index:251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" filled="f" stroked="f">
                <v:textbox inset="0,0,0,0">
                  <w:txbxContent>
                    <w:p w14:paraId="026E9E9C" w14:textId="4C382065" w:rsidR="00FC2D9A" w:rsidRDefault="00FC2D9A" w:rsidP="009B6CA8">
                      <w:pPr>
                        <w:pStyle w:val="Date"/>
                        <w:jc w:val="left"/>
                      </w:pPr>
                      <w:r>
                        <w:t>Child Protection Referrals (Manchester City Council)</w:t>
                      </w:r>
                    </w:p>
                    <w:p w14:paraId="17E93CE5" w14:textId="77777777" w:rsidR="00FC2D9A" w:rsidRDefault="00FC2D9A" w:rsidP="009B6CA8">
                      <w:pPr>
                        <w:pStyle w:val="Date"/>
                        <w:jc w:val="left"/>
                      </w:pPr>
                    </w:p>
                    <w:p w14:paraId="203FAD8B" w14:textId="45F161B9" w:rsidR="00FC2D9A" w:rsidRDefault="00FC2D9A" w:rsidP="009B6CA8">
                      <w:pPr>
                        <w:pStyle w:val="Date"/>
                        <w:jc w:val="left"/>
                      </w:pPr>
                      <w:r>
                        <w:t>0161 234 5001</w:t>
                      </w:r>
                    </w:p>
                    <w:p w14:paraId="671F0E96" w14:textId="77457583" w:rsidR="00FC2D9A" w:rsidRDefault="00FC2D9A" w:rsidP="00D4728F">
                      <w:pPr>
                        <w:pStyle w:val="BodyText3"/>
                      </w:pPr>
                    </w:p>
                  </w:txbxContent>
                </v:textbox>
                <w10:wrap type="tight" anchorx="page" anchory="page"/>
              </v:shape>
            </w:pict>
          </mc:Fallback>
        </mc:AlternateContent>
      </w:r>
      <w:r w:rsidR="006F3133">
        <w:rPr>
          <w:noProof/>
          <w:lang w:val="en-GB" w:eastAsia="en-GB"/>
        </w:rPr>
        <mc:AlternateContent>
          <mc:Choice Requires="wps">
            <w:drawing>
              <wp:anchor distT="0" distB="0" distL="114300" distR="114300" simplePos="0" relativeHeight="251214336" behindDoc="0" locked="0" layoutInCell="1" allowOverlap="1" wp14:anchorId="112DDB88" wp14:editId="63124745">
                <wp:simplePos x="0" y="0"/>
                <wp:positionH relativeFrom="page">
                  <wp:posOffset>5236210</wp:posOffset>
                </wp:positionH>
                <wp:positionV relativeFrom="page">
                  <wp:posOffset>4464050</wp:posOffset>
                </wp:positionV>
                <wp:extent cx="676275" cy="520700"/>
                <wp:effectExtent l="0" t="0" r="9525" b="12700"/>
                <wp:wrapTight wrapText="bothSides">
                  <wp:wrapPolygon edited="0">
                    <wp:start x="0" y="0"/>
                    <wp:lineTo x="0" y="21073"/>
                    <wp:lineTo x="21093" y="21073"/>
                    <wp:lineTo x="21093" y="0"/>
                    <wp:lineTo x="0" y="0"/>
                  </wp:wrapPolygon>
                </wp:wrapTight>
                <wp:docPr id="9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CBB7BD5" w14:textId="594F4524" w:rsidR="00FC2D9A" w:rsidRDefault="00FC2D9A" w:rsidP="00D4728F">
                            <w:pPr>
                              <w:pStyle w:val="Date"/>
                              <w:jc w:val="left"/>
                              <w:rPr>
                                <w:b/>
                              </w:rPr>
                            </w:pPr>
                            <w:r>
                              <w:rPr>
                                <w:b/>
                              </w:rPr>
                              <w:t>Su</w:t>
                            </w:r>
                            <w:r w:rsidR="00342867">
                              <w:rPr>
                                <w:b/>
                              </w:rPr>
                              <w:t>z</w:t>
                            </w:r>
                            <w:r>
                              <w:rPr>
                                <w:b/>
                              </w:rPr>
                              <w:t>annah</w:t>
                            </w:r>
                          </w:p>
                          <w:p w14:paraId="02FAD7BC" w14:textId="511C6160" w:rsidR="00FC2D9A" w:rsidRPr="009B6CA8" w:rsidRDefault="00FC2D9A" w:rsidP="00D4728F">
                            <w:pPr>
                              <w:pStyle w:val="Date"/>
                              <w:jc w:val="left"/>
                              <w:rPr>
                                <w:b/>
                              </w:rPr>
                            </w:pPr>
                            <w:r>
                              <w:rPr>
                                <w:b/>
                              </w:rPr>
                              <w:t>Sammons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DDB88" id="_x0000_s1052" type="#_x0000_t202" style="position:absolute;left:0;text-align:left;margin-left:412.3pt;margin-top:351.5pt;width:53.25pt;height:41pt;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" filled="f" stroked="f">
                <v:textbox inset="0,0,0,0">
                  <w:txbxContent>
                    <w:p w14:paraId="5CBB7BD5" w14:textId="594F4524" w:rsidR="00FC2D9A" w:rsidRDefault="00FC2D9A" w:rsidP="00D4728F">
                      <w:pPr>
                        <w:pStyle w:val="Date"/>
                        <w:jc w:val="left"/>
                        <w:rPr>
                          <w:b/>
                        </w:rPr>
                      </w:pPr>
                      <w:r>
                        <w:rPr>
                          <w:b/>
                        </w:rPr>
                        <w:t>Su</w:t>
                      </w:r>
                      <w:r w:rsidR="00342867">
                        <w:rPr>
                          <w:b/>
                        </w:rPr>
                        <w:t>z</w:t>
                      </w:r>
                      <w:r>
                        <w:rPr>
                          <w:b/>
                        </w:rPr>
                        <w:t>annah</w:t>
                      </w:r>
                    </w:p>
                    <w:p w14:paraId="02FAD7BC" w14:textId="511C6160" w:rsidR="00FC2D9A" w:rsidRPr="009B6CA8" w:rsidRDefault="00FC2D9A" w:rsidP="00D4728F">
                      <w:pPr>
                        <w:pStyle w:val="Date"/>
                        <w:jc w:val="left"/>
                        <w:rPr>
                          <w:b/>
                        </w:rPr>
                      </w:pPr>
                      <w:r>
                        <w:rPr>
                          <w:b/>
                        </w:rPr>
                        <w:t>Sammons</w:t>
                      </w:r>
                    </w:p>
                  </w:txbxContent>
                </v:textbox>
                <w10:wrap type="tight" anchorx="page" anchory="page"/>
              </v:shape>
            </w:pict>
          </mc:Fallback>
        </mc:AlternateContent>
      </w:r>
      <w:r w:rsidR="006F3133">
        <w:rPr>
          <w:noProof/>
          <w:lang w:val="en-GB" w:eastAsia="en-GB"/>
        </w:rPr>
        <mc:AlternateContent>
          <mc:Choice Requires="wps">
            <w:drawing>
              <wp:anchor distT="0" distB="0" distL="114300" distR="114300" simplePos="0" relativeHeight="251156992" behindDoc="0" locked="0" layoutInCell="1" allowOverlap="1" wp14:anchorId="45E9245C" wp14:editId="2FECC477">
                <wp:simplePos x="0" y="0"/>
                <wp:positionH relativeFrom="page">
                  <wp:posOffset>5346700</wp:posOffset>
                </wp:positionH>
                <wp:positionV relativeFrom="page">
                  <wp:posOffset>4330700</wp:posOffset>
                </wp:positionV>
                <wp:extent cx="1828800" cy="0"/>
                <wp:effectExtent l="0" t="0" r="25400" b="25400"/>
                <wp:wrapNone/>
                <wp:docPr id="9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9933E7" id="Line 23" o:spid="_x0000_s1026" style="position:absolute;z-index:2511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pt,341pt" to="5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" strokecolor="#6fa0ef [1311]" strokeweight=".5pt">
                <v:shadow color="black" opacity="22938f" offset="0"/>
                <w10:wrap anchorx="page" anchory="page"/>
              </v:line>
            </w:pict>
          </mc:Fallback>
        </mc:AlternateContent>
      </w:r>
      <w:r w:rsidR="00494C16">
        <w:rPr>
          <w:noProof/>
          <w:lang w:val="en-GB" w:eastAsia="en-GB"/>
        </w:rPr>
        <mc:AlternateContent>
          <mc:Choice Requires="wps">
            <w:drawing>
              <wp:anchor distT="0" distB="0" distL="114300" distR="114300" simplePos="0" relativeHeight="251247104" behindDoc="0" locked="0" layoutInCell="1" allowOverlap="1" wp14:anchorId="059B1452" wp14:editId="190E07A3">
                <wp:simplePos x="0" y="0"/>
                <wp:positionH relativeFrom="page">
                  <wp:posOffset>371475</wp:posOffset>
                </wp:positionH>
                <wp:positionV relativeFrom="page">
                  <wp:posOffset>3569970</wp:posOffset>
                </wp:positionV>
                <wp:extent cx="4389120" cy="1814830"/>
                <wp:effectExtent l="0" t="0" r="0" b="13970"/>
                <wp:wrapTight wrapText="bothSides">
                  <wp:wrapPolygon edited="0">
                    <wp:start x="125" y="0"/>
                    <wp:lineTo x="125" y="21464"/>
                    <wp:lineTo x="21375" y="21464"/>
                    <wp:lineTo x="21375" y="0"/>
                    <wp:lineTo x="125" y="0"/>
                  </wp:wrapPolygon>
                </wp:wrapTight>
                <wp:docPr id="1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ABEF7F9" w14:textId="65618843" w:rsidR="00FC2D9A" w:rsidRDefault="00FC2D9A" w:rsidP="00D4728F">
                            <w:pPr>
                              <w:pStyle w:val="Heading1"/>
                            </w:pPr>
                            <w:r>
                              <w:t>Policy statement on Safeguarding the welfare of children and young people in the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B1452" id="Text Box 53" o:spid="_x0000_s1053" type="#_x0000_t202" style="position:absolute;left:0;text-align:left;margin-left:29.25pt;margin-top:281.1pt;width:345.6pt;height:142.9pt;z-index:251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" filled="f" stroked="f">
                <v:textbox inset=",0,,0">
                  <w:txbxContent>
                    <w:p w14:paraId="0ABEF7F9" w14:textId="65618843" w:rsidR="00FC2D9A" w:rsidRDefault="00FC2D9A" w:rsidP="00D4728F">
                      <w:pPr>
                        <w:pStyle w:val="Heading1"/>
                      </w:pPr>
                      <w:r>
                        <w:t>Policy statement on Safeguarding the welfare of children and young people in the church</w:t>
                      </w:r>
                    </w:p>
                  </w:txbxContent>
                </v:textbox>
                <w10:wrap type="tight" anchorx="page" anchory="page"/>
              </v:shape>
            </w:pict>
          </mc:Fallback>
        </mc:AlternateContent>
      </w:r>
      <w:r w:rsidR="003B0277">
        <w:rPr>
          <w:noProof/>
          <w:lang w:val="en-GB" w:eastAsia="en-GB"/>
        </w:rPr>
        <mc:AlternateContent>
          <mc:Choice Requires="wps">
            <w:drawing>
              <wp:anchor distT="0" distB="0" distL="114300" distR="114300" simplePos="0" relativeHeight="251181568" behindDoc="0" locked="0" layoutInCell="1" allowOverlap="1" wp14:anchorId="7B028B48" wp14:editId="4EE9D6B5">
                <wp:simplePos x="0" y="0"/>
                <wp:positionH relativeFrom="page">
                  <wp:posOffset>682625</wp:posOffset>
                </wp:positionH>
                <wp:positionV relativeFrom="page">
                  <wp:posOffset>863600</wp:posOffset>
                </wp:positionV>
                <wp:extent cx="6400800" cy="850900"/>
                <wp:effectExtent l="0" t="0" r="0" b="12700"/>
                <wp:wrapTight wrapText="bothSides">
                  <wp:wrapPolygon edited="0">
                    <wp:start x="86" y="0"/>
                    <wp:lineTo x="86" y="21278"/>
                    <wp:lineTo x="21429" y="21278"/>
                    <wp:lineTo x="21429" y="0"/>
                    <wp:lineTo x="86" y="0"/>
                  </wp:wrapPolygon>
                </wp:wrapTight>
                <wp:docPr id="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5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6F04FB2" w14:textId="77777777" w:rsidR="00FC2D9A" w:rsidRDefault="00FC2D9A" w:rsidP="00D4728F">
                            <w:pPr>
                              <w:pStyle w:val="Title"/>
                              <w:rPr>
                                <w:sz w:val="44"/>
                                <w:szCs w:val="44"/>
                              </w:rPr>
                            </w:pPr>
                            <w:r w:rsidRPr="00941970">
                              <w:rPr>
                                <w:sz w:val="44"/>
                                <w:szCs w:val="44"/>
                              </w:rPr>
                              <w:t>C</w:t>
                            </w:r>
                            <w:r>
                              <w:rPr>
                                <w:sz w:val="44"/>
                                <w:szCs w:val="44"/>
                              </w:rPr>
                              <w:t>OMMUNITY CHURCH OF THE NAZARENE</w:t>
                            </w:r>
                          </w:p>
                          <w:p w14:paraId="5C2E4CFC" w14:textId="77777777" w:rsidR="00FC2D9A" w:rsidRPr="00941970" w:rsidRDefault="00FC2D9A" w:rsidP="00D4728F">
                            <w:pPr>
                              <w:pStyle w:val="Title"/>
                              <w:rPr>
                                <w:sz w:val="72"/>
                                <w:szCs w:val="72"/>
                              </w:rPr>
                            </w:pPr>
                            <w:r w:rsidRPr="00941970">
                              <w:rPr>
                                <w:sz w:val="72"/>
                                <w:szCs w:val="72"/>
                              </w:rPr>
                              <w:t>LONGSIGHT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28B48" id="Text Box 32" o:spid="_x0000_s1054" type="#_x0000_t202" style="position:absolute;left:0;text-align:left;margin-left:53.75pt;margin-top:68pt;width:7in;height:67pt;z-index:251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" filled="f" stroked="f">
                <v:textbox inset=",0,,0">
                  <w:txbxContent>
                    <w:p w14:paraId="56F04FB2" w14:textId="77777777" w:rsidR="00FC2D9A" w:rsidRDefault="00FC2D9A" w:rsidP="00D4728F">
                      <w:pPr>
                        <w:pStyle w:val="Title"/>
                        <w:rPr>
                          <w:sz w:val="44"/>
                          <w:szCs w:val="44"/>
                        </w:rPr>
                      </w:pPr>
                      <w:r w:rsidRPr="00941970">
                        <w:rPr>
                          <w:sz w:val="44"/>
                          <w:szCs w:val="44"/>
                        </w:rPr>
                        <w:t>C</w:t>
                      </w:r>
                      <w:r>
                        <w:rPr>
                          <w:sz w:val="44"/>
                          <w:szCs w:val="44"/>
                        </w:rPr>
                        <w:t>OMMUNITY CHURCH OF THE NAZARENE</w:t>
                      </w:r>
                    </w:p>
                    <w:p w14:paraId="5C2E4CFC" w14:textId="77777777" w:rsidR="00FC2D9A" w:rsidRPr="00941970" w:rsidRDefault="00FC2D9A" w:rsidP="00D4728F">
                      <w:pPr>
                        <w:pStyle w:val="Title"/>
                        <w:rPr>
                          <w:sz w:val="72"/>
                          <w:szCs w:val="72"/>
                        </w:rPr>
                      </w:pPr>
                      <w:r w:rsidRPr="00941970">
                        <w:rPr>
                          <w:sz w:val="72"/>
                          <w:szCs w:val="72"/>
                        </w:rPr>
                        <w:t>LONGSIGHT</w:t>
                      </w:r>
                    </w:p>
                  </w:txbxContent>
                </v:textbox>
                <w10:wrap type="tight" anchorx="page" anchory="page"/>
              </v:shape>
            </w:pict>
          </mc:Fallback>
        </mc:AlternateContent>
      </w:r>
      <w:r w:rsidR="003B0277">
        <w:rPr>
          <w:noProof/>
          <w:lang w:val="en-GB" w:eastAsia="en-GB"/>
        </w:rPr>
        <mc:AlternateContent>
          <mc:Choice Requires="wps">
            <w:drawing>
              <wp:anchor distT="0" distB="0" distL="114300" distR="114300" simplePos="0" relativeHeight="251148800" behindDoc="0" locked="0" layoutInCell="1" allowOverlap="1" wp14:anchorId="242E2D9F" wp14:editId="5983422A">
                <wp:simplePos x="0" y="0"/>
                <wp:positionH relativeFrom="page">
                  <wp:posOffset>685800</wp:posOffset>
                </wp:positionH>
                <wp:positionV relativeFrom="page">
                  <wp:posOffset>2133600</wp:posOffset>
                </wp:positionV>
                <wp:extent cx="6400800" cy="0"/>
                <wp:effectExtent l="12700" t="12700" r="25400" b="25400"/>
                <wp:wrapNone/>
                <wp:docPr id="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E26ACD" id="Line 22" o:spid="_x0000_s1026" style="position:absolute;z-index:2511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68pt" to="55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" strokecolor="#6fa0ef [1311]" strokeweight=".5pt">
                <v:shadow color="black" opacity="22938f" offset="0"/>
                <w10:wrap anchorx="page" anchory="page"/>
              </v:line>
            </w:pict>
          </mc:Fallback>
        </mc:AlternateContent>
      </w:r>
      <w:r w:rsidR="003B0277">
        <w:rPr>
          <w:noProof/>
          <w:lang w:val="en-GB" w:eastAsia="en-GB"/>
        </w:rPr>
        <mc:AlternateContent>
          <mc:Choice Requires="wps">
            <w:drawing>
              <wp:anchor distT="0" distB="0" distL="114300" distR="114300" simplePos="0" relativeHeight="251140608" behindDoc="0" locked="0" layoutInCell="1" allowOverlap="1" wp14:anchorId="77D65F32" wp14:editId="1B8E1D00">
                <wp:simplePos x="0" y="0"/>
                <wp:positionH relativeFrom="page">
                  <wp:posOffset>685800</wp:posOffset>
                </wp:positionH>
                <wp:positionV relativeFrom="page">
                  <wp:posOffset>736600</wp:posOffset>
                </wp:positionV>
                <wp:extent cx="6400800" cy="0"/>
                <wp:effectExtent l="12700" t="12700" r="25400" b="25400"/>
                <wp:wrapNone/>
                <wp:docPr id="8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B9BC7" id="Line 21" o:spid="_x0000_s1026" style="position:absolute;z-index:251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pt" to="55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" strokecolor="#6fa0ef [1311]" strokeweight=".5pt">
                <v:shadow color="black" opacity="22938f" offset="0"/>
                <w10:wrap anchorx="page" anchory="page"/>
              </v:line>
            </w:pict>
          </mc:Fallback>
        </mc:AlternateContent>
      </w:r>
      <w:r w:rsidR="003B0277">
        <w:rPr>
          <w:noProof/>
          <w:lang w:val="en-GB" w:eastAsia="en-GB"/>
        </w:rPr>
        <mc:AlternateContent>
          <mc:Choice Requires="wps">
            <w:drawing>
              <wp:anchor distT="0" distB="0" distL="114300" distR="114300" simplePos="0" relativeHeight="251173376" behindDoc="0" locked="0" layoutInCell="1" allowOverlap="1" wp14:anchorId="39CB1847" wp14:editId="35FB5760">
                <wp:simplePos x="0" y="0"/>
                <wp:positionH relativeFrom="page">
                  <wp:posOffset>682625</wp:posOffset>
                </wp:positionH>
                <wp:positionV relativeFrom="page">
                  <wp:posOffset>508000</wp:posOffset>
                </wp:positionV>
                <wp:extent cx="3517900" cy="203200"/>
                <wp:effectExtent l="0" t="0" r="0" b="0"/>
                <wp:wrapNone/>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AD597EB" w14:textId="59F568D5" w:rsidR="00FC2D9A" w:rsidRPr="00D8497B" w:rsidRDefault="00760A32" w:rsidP="00D4728F">
                            <w:pPr>
                              <w:pStyle w:val="Header"/>
                              <w:rPr>
                                <w:color w:val="FFFFFF" w:themeColor="background1"/>
                              </w:rPr>
                            </w:pPr>
                            <w:r>
                              <w:rPr>
                                <w:color w:val="FFFFFF" w:themeColor="background1"/>
                              </w:rPr>
                              <w:t>Updated August 2026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1847" id="Text Box 27" o:spid="_x0000_s1055" type="#_x0000_t202" style="position:absolute;left:0;text-align:left;margin-left:53.75pt;margin-top:40pt;width:277pt;height:16pt;z-index:2511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" filled="f" stroked="f">
                <v:textbox inset=",0,,0">
                  <w:txbxContent>
                    <w:p w14:paraId="0AD597EB" w14:textId="59F568D5" w:rsidR="00FC2D9A" w:rsidRPr="00D8497B" w:rsidRDefault="00760A32" w:rsidP="00D4728F">
                      <w:pPr>
                        <w:pStyle w:val="Header"/>
                        <w:rPr>
                          <w:color w:val="FFFFFF" w:themeColor="background1"/>
                        </w:rPr>
                      </w:pPr>
                      <w:r>
                        <w:rPr>
                          <w:color w:val="FFFFFF" w:themeColor="background1"/>
                        </w:rPr>
                        <w:t>Updated August 2026</w:t>
                      </w:r>
                    </w:p>
                  </w:txbxContent>
                </v:textbox>
                <w10:wrap anchorx="page" anchory="page"/>
              </v:shape>
            </w:pict>
          </mc:Fallback>
        </mc:AlternateContent>
      </w:r>
      <w:r w:rsidR="001E6FB7">
        <w:br w:type="page"/>
      </w:r>
      <w:r w:rsidR="00E23591">
        <w:rPr>
          <w:noProof/>
          <w:lang w:val="en-GB" w:eastAsia="en-GB"/>
        </w:rPr>
        <w:drawing>
          <wp:anchor distT="0" distB="0" distL="118745" distR="118745" simplePos="0" relativeHeight="251132416" behindDoc="0" locked="0" layoutInCell="1" allowOverlap="1" wp14:anchorId="4FFDC7F9" wp14:editId="463AEF2A">
            <wp:simplePos x="0" y="0"/>
            <wp:positionH relativeFrom="page">
              <wp:posOffset>365760</wp:posOffset>
            </wp:positionH>
            <wp:positionV relativeFrom="page">
              <wp:posOffset>6210300</wp:posOffset>
            </wp:positionV>
            <wp:extent cx="7035800" cy="914400"/>
            <wp:effectExtent l="0" t="0" r="0" b="0"/>
            <wp:wrapNone/>
            <wp:docPr id="16" name="Picture 1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35800" cy="914400"/>
                    </a:xfrm>
                    <a:prstGeom prst="rect">
                      <a:avLst/>
                    </a:prstGeom>
                    <a:noFill/>
                    <a:ln w="9525">
                      <a:noFill/>
                      <a:miter lim="800000"/>
                      <a:headEnd/>
                      <a:tailEnd/>
                    </a:ln>
                  </pic:spPr>
                </pic:pic>
              </a:graphicData>
            </a:graphic>
          </wp:anchor>
        </w:drawing>
      </w:r>
    </w:p>
    <w:p w14:paraId="43B1263A" w14:textId="42A3937F" w:rsidR="00554EB2" w:rsidRDefault="0049149A" w:rsidP="00DD5CFB">
      <w:pPr>
        <w:jc w:val="both"/>
      </w:pPr>
      <w:r>
        <w:rPr>
          <w:noProof/>
          <w:lang w:val="en-GB" w:eastAsia="en-GB"/>
        </w:rPr>
        <w:lastRenderedPageBreak/>
        <mc:AlternateContent>
          <mc:Choice Requires="wps">
            <w:drawing>
              <wp:anchor distT="0" distB="0" distL="114300" distR="114300" simplePos="0" relativeHeight="251333120" behindDoc="0" locked="0" layoutInCell="1" allowOverlap="1" wp14:anchorId="5EA21C44" wp14:editId="121BEB18">
                <wp:simplePos x="0" y="0"/>
                <wp:positionH relativeFrom="margin">
                  <wp:align>right</wp:align>
                </wp:positionH>
                <wp:positionV relativeFrom="page">
                  <wp:posOffset>1737360</wp:posOffset>
                </wp:positionV>
                <wp:extent cx="2336800" cy="5196840"/>
                <wp:effectExtent l="0" t="0" r="0" b="3810"/>
                <wp:wrapTight wrapText="bothSides">
                  <wp:wrapPolygon edited="0">
                    <wp:start x="352" y="0"/>
                    <wp:lineTo x="352" y="21537"/>
                    <wp:lineTo x="20954" y="21537"/>
                    <wp:lineTo x="20954" y="0"/>
                    <wp:lineTo x="352" y="0"/>
                  </wp:wrapPolygon>
                </wp:wrapTight>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19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3A02DAB8" w14:textId="77777777" w:rsidR="00FC2D9A"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r w:rsidRPr="0045670B">
                              <w:rPr>
                                <w:rFonts w:eastAsia="Arial Unicode MS"/>
                                <w:b/>
                                <w:i/>
                                <w:color w:val="000000"/>
                                <w:sz w:val="22"/>
                                <w:szCs w:val="22"/>
                                <w:u w:color="000000"/>
                              </w:rPr>
                              <w:t>Physical abuse</w:t>
                            </w:r>
                            <w:r w:rsidRPr="0045670B">
                              <w:rPr>
                                <w:rFonts w:eastAsia="Arial Unicode MS"/>
                                <w:color w:val="000000"/>
                                <w:sz w:val="22"/>
                                <w:szCs w:val="22"/>
                                <w:u w:color="000000"/>
                              </w:rPr>
                              <w:t xml:space="preserve"> - where a child's or young person's body is hurt or injured</w:t>
                            </w:r>
                          </w:p>
                          <w:p w14:paraId="508B8566" w14:textId="77777777" w:rsidR="00FC2D9A" w:rsidRPr="0045670B"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p>
                          <w:p w14:paraId="1A8DA667" w14:textId="77777777" w:rsidR="00FC2D9A"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r w:rsidRPr="0045670B">
                              <w:rPr>
                                <w:rFonts w:eastAsia="Arial Unicode MS"/>
                                <w:b/>
                                <w:i/>
                                <w:color w:val="000000"/>
                                <w:sz w:val="22"/>
                                <w:szCs w:val="22"/>
                                <w:u w:color="000000"/>
                              </w:rPr>
                              <w:t xml:space="preserve">Emotional abuse </w:t>
                            </w:r>
                            <w:r w:rsidRPr="0045670B">
                              <w:rPr>
                                <w:rFonts w:eastAsia="Arial Unicode MS"/>
                                <w:color w:val="000000"/>
                                <w:sz w:val="22"/>
                                <w:szCs w:val="22"/>
                                <w:u w:color="000000"/>
                              </w:rPr>
                              <w:t>- when a child or young person is harmed by a constant lack of love and affection, or by threats and taunting</w:t>
                            </w:r>
                          </w:p>
                          <w:p w14:paraId="19C5BA29" w14:textId="77777777" w:rsidR="00FC2D9A" w:rsidRDefault="00FC2D9A" w:rsidP="00245637">
                            <w:pPr>
                              <w:widowControl w:val="0"/>
                              <w:spacing w:after="0"/>
                              <w:jc w:val="both"/>
                              <w:outlineLvl w:val="0"/>
                              <w:rPr>
                                <w:rFonts w:eastAsia="Arial Unicode MS"/>
                                <w:color w:val="000000"/>
                                <w:sz w:val="22"/>
                                <w:szCs w:val="22"/>
                                <w:u w:color="000000"/>
                              </w:rPr>
                            </w:pPr>
                          </w:p>
                          <w:p w14:paraId="473583ED" w14:textId="77777777" w:rsidR="00FC2D9A"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r w:rsidRPr="0045670B">
                              <w:rPr>
                                <w:rFonts w:eastAsia="Arial Unicode MS"/>
                                <w:b/>
                                <w:i/>
                                <w:color w:val="000000"/>
                                <w:sz w:val="22"/>
                                <w:szCs w:val="22"/>
                                <w:u w:color="000000"/>
                              </w:rPr>
                              <w:t>Sexual abuse</w:t>
                            </w:r>
                            <w:r w:rsidRPr="0045670B">
                              <w:rPr>
                                <w:rFonts w:eastAsia="Arial Unicode MS"/>
                                <w:color w:val="000000"/>
                                <w:sz w:val="22"/>
                                <w:szCs w:val="22"/>
                                <w:u w:color="000000"/>
                              </w:rPr>
                              <w:t xml:space="preserve"> - when adults, young people or other children use children or young people to satisfy their sexual desires</w:t>
                            </w:r>
                          </w:p>
                          <w:p w14:paraId="51837E73" w14:textId="77777777" w:rsidR="00FC2D9A" w:rsidRPr="0045670B"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p>
                          <w:p w14:paraId="1951A748" w14:textId="77777777" w:rsidR="00342867"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r w:rsidRPr="0045670B">
                              <w:rPr>
                                <w:rFonts w:eastAsia="Arial Unicode MS"/>
                                <w:b/>
                                <w:i/>
                                <w:color w:val="000000"/>
                                <w:sz w:val="22"/>
                                <w:szCs w:val="22"/>
                                <w:u w:color="000000"/>
                              </w:rPr>
                              <w:t>Neglect</w:t>
                            </w:r>
                            <w:r w:rsidRPr="0045670B">
                              <w:rPr>
                                <w:rFonts w:eastAsia="Arial Unicode MS"/>
                                <w:color w:val="000000"/>
                                <w:sz w:val="22"/>
                                <w:szCs w:val="22"/>
                                <w:u w:color="000000"/>
                              </w:rPr>
                              <w:t xml:space="preserve"> </w:t>
                            </w:r>
                            <w:r w:rsidR="00342867">
                              <w:rPr>
                                <w:rFonts w:eastAsia="Arial Unicode MS"/>
                                <w:color w:val="000000"/>
                                <w:sz w:val="22"/>
                                <w:szCs w:val="22"/>
                                <w:u w:color="000000"/>
                              </w:rPr>
                              <w:t xml:space="preserve">and acts of omission </w:t>
                            </w:r>
                            <w:r w:rsidRPr="0045670B">
                              <w:rPr>
                                <w:rFonts w:eastAsia="Arial Unicode MS"/>
                                <w:color w:val="000000"/>
                                <w:sz w:val="22"/>
                                <w:szCs w:val="22"/>
                                <w:u w:color="000000"/>
                              </w:rPr>
                              <w:t>- where adults fail to care for children or young people to the extent that their health and development is impaired.</w:t>
                            </w:r>
                          </w:p>
                          <w:p w14:paraId="6027A885" w14:textId="77777777" w:rsidR="00760A32" w:rsidRDefault="00760A32" w:rsidP="00760A32">
                            <w:pPr>
                              <w:pStyle w:val="ListParagraph"/>
                              <w:rPr>
                                <w:rFonts w:eastAsia="Arial Unicode MS"/>
                                <w:color w:val="000000"/>
                                <w:sz w:val="22"/>
                                <w:szCs w:val="22"/>
                                <w:u w:color="000000"/>
                              </w:rPr>
                            </w:pPr>
                          </w:p>
                          <w:p w14:paraId="3FE67D73" w14:textId="295A6999" w:rsidR="00760A32" w:rsidRDefault="00760A32" w:rsidP="00760A32">
                            <w:pPr>
                              <w:widowControl w:val="0"/>
                              <w:spacing w:after="0"/>
                              <w:jc w:val="both"/>
                              <w:outlineLvl w:val="0"/>
                              <w:rPr>
                                <w:rFonts w:eastAsia="Arial Unicode MS"/>
                                <w:color w:val="000000"/>
                                <w:sz w:val="22"/>
                                <w:szCs w:val="22"/>
                                <w:u w:color="000000"/>
                              </w:rPr>
                            </w:pPr>
                            <w:r>
                              <w:rPr>
                                <w:rFonts w:eastAsia="Arial Unicode MS"/>
                                <w:color w:val="000000"/>
                                <w:sz w:val="22"/>
                                <w:szCs w:val="22"/>
                                <w:u w:color="000000"/>
                              </w:rPr>
                              <w:t xml:space="preserve">All workers will have to complete Level 1 safeguarding training and a DBS form. </w:t>
                            </w:r>
                          </w:p>
                          <w:p w14:paraId="06D5ABF6" w14:textId="77777777" w:rsidR="00760A32" w:rsidRDefault="00760A32" w:rsidP="00760A32">
                            <w:pPr>
                              <w:pStyle w:val="ListParagraph"/>
                              <w:rPr>
                                <w:rFonts w:eastAsia="Arial Unicode MS"/>
                                <w:color w:val="000000"/>
                                <w:sz w:val="22"/>
                                <w:szCs w:val="22"/>
                                <w:u w:color="000000"/>
                              </w:rPr>
                            </w:pPr>
                          </w:p>
                          <w:p w14:paraId="6C8B337F" w14:textId="77777777" w:rsidR="00342867" w:rsidRDefault="00342867" w:rsidP="00342867">
                            <w:pPr>
                              <w:pStyle w:val="ListParagraph"/>
                              <w:rPr>
                                <w:rFonts w:eastAsia="Arial Unicode MS"/>
                                <w:color w:val="000000"/>
                                <w:sz w:val="22"/>
                                <w:szCs w:val="22"/>
                                <w:u w:color="000000"/>
                              </w:rPr>
                            </w:pPr>
                          </w:p>
                          <w:p w14:paraId="6B12F203" w14:textId="62B98862" w:rsidR="00FC2D9A" w:rsidRPr="00342867" w:rsidRDefault="00FC2D9A" w:rsidP="00342867">
                            <w:pPr>
                              <w:widowControl w:val="0"/>
                              <w:spacing w:after="0"/>
                              <w:jc w:val="both"/>
                              <w:outlineLvl w:val="0"/>
                              <w:rPr>
                                <w:rFonts w:eastAsia="Arial Unicode MS"/>
                                <w:i/>
                                <w:iCs/>
                                <w:color w:val="000000"/>
                                <w:sz w:val="22"/>
                                <w:szCs w:val="22"/>
                                <w:u w:color="000000"/>
                              </w:rPr>
                            </w:pPr>
                            <w:r w:rsidRPr="0045670B">
                              <w:rPr>
                                <w:rFonts w:eastAsia="Arial Unicode MS"/>
                                <w:color w:val="000000"/>
                                <w:sz w:val="22"/>
                                <w:szCs w:val="22"/>
                                <w:u w:color="000000"/>
                              </w:rPr>
                              <w:t xml:space="preserve"> </w:t>
                            </w:r>
                            <w:r w:rsidR="00342867">
                              <w:rPr>
                                <w:rFonts w:eastAsia="Arial Unicode MS"/>
                                <w:color w:val="000000"/>
                                <w:sz w:val="22"/>
                                <w:szCs w:val="22"/>
                                <w:u w:color="000000"/>
                              </w:rPr>
                              <w:t>*</w:t>
                            </w:r>
                            <w:r w:rsidR="00342867">
                              <w:rPr>
                                <w:rFonts w:eastAsia="Arial Unicode MS"/>
                                <w:i/>
                                <w:iCs/>
                                <w:color w:val="000000"/>
                                <w:sz w:val="22"/>
                                <w:szCs w:val="22"/>
                                <w:u w:color="000000"/>
                              </w:rPr>
                              <w:t>Where a child witnesses domestic abuse, including hearing it from another room, this is a safeguarding issue. When managing cases of domestic abuse, the welfare of children must be paramount.</w:t>
                            </w:r>
                          </w:p>
                          <w:p w14:paraId="40596A8A" w14:textId="576E3451" w:rsidR="00FC2D9A" w:rsidRPr="0045670B" w:rsidRDefault="00FC2D9A" w:rsidP="0045670B">
                            <w:pPr>
                              <w:pStyle w:val="BlockText"/>
                              <w:jc w:val="left"/>
                              <w:rPr>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21C44" id="Text Box 62" o:spid="_x0000_s1056" type="#_x0000_t202" style="position:absolute;left:0;text-align:left;margin-left:132.8pt;margin-top:136.8pt;width:184pt;height:409.2pt;z-index:25133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" filled="f" stroked="f">
                <v:textbox inset=",0,,0">
                  <w:txbxContent>
                    <w:p w14:paraId="3A02DAB8" w14:textId="77777777" w:rsidR="00FC2D9A"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r w:rsidRPr="0045670B">
                        <w:rPr>
                          <w:rFonts w:eastAsia="Arial Unicode MS"/>
                          <w:b/>
                          <w:i/>
                          <w:color w:val="000000"/>
                          <w:sz w:val="22"/>
                          <w:szCs w:val="22"/>
                          <w:u w:color="000000"/>
                        </w:rPr>
                        <w:t>Physical abuse</w:t>
                      </w:r>
                      <w:r w:rsidRPr="0045670B">
                        <w:rPr>
                          <w:rFonts w:eastAsia="Arial Unicode MS"/>
                          <w:color w:val="000000"/>
                          <w:sz w:val="22"/>
                          <w:szCs w:val="22"/>
                          <w:u w:color="000000"/>
                        </w:rPr>
                        <w:t xml:space="preserve"> - where a child's or young person's body is hurt or injured</w:t>
                      </w:r>
                    </w:p>
                    <w:p w14:paraId="508B8566" w14:textId="77777777" w:rsidR="00FC2D9A" w:rsidRPr="0045670B"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p>
                    <w:p w14:paraId="1A8DA667" w14:textId="77777777" w:rsidR="00FC2D9A"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r w:rsidRPr="0045670B">
                        <w:rPr>
                          <w:rFonts w:eastAsia="Arial Unicode MS"/>
                          <w:b/>
                          <w:i/>
                          <w:color w:val="000000"/>
                          <w:sz w:val="22"/>
                          <w:szCs w:val="22"/>
                          <w:u w:color="000000"/>
                        </w:rPr>
                        <w:t xml:space="preserve">Emotional abuse </w:t>
                      </w:r>
                      <w:r w:rsidRPr="0045670B">
                        <w:rPr>
                          <w:rFonts w:eastAsia="Arial Unicode MS"/>
                          <w:color w:val="000000"/>
                          <w:sz w:val="22"/>
                          <w:szCs w:val="22"/>
                          <w:u w:color="000000"/>
                        </w:rPr>
                        <w:t>- when a child or young person is harmed by a constant lack of love and affection, or by threats and taunting</w:t>
                      </w:r>
                    </w:p>
                    <w:p w14:paraId="19C5BA29" w14:textId="77777777" w:rsidR="00FC2D9A" w:rsidRDefault="00FC2D9A" w:rsidP="00245637">
                      <w:pPr>
                        <w:widowControl w:val="0"/>
                        <w:spacing w:after="0"/>
                        <w:jc w:val="both"/>
                        <w:outlineLvl w:val="0"/>
                        <w:rPr>
                          <w:rFonts w:eastAsia="Arial Unicode MS"/>
                          <w:color w:val="000000"/>
                          <w:sz w:val="22"/>
                          <w:szCs w:val="22"/>
                          <w:u w:color="000000"/>
                        </w:rPr>
                      </w:pPr>
                    </w:p>
                    <w:p w14:paraId="473583ED" w14:textId="77777777" w:rsidR="00FC2D9A"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r w:rsidRPr="0045670B">
                        <w:rPr>
                          <w:rFonts w:eastAsia="Arial Unicode MS"/>
                          <w:b/>
                          <w:i/>
                          <w:color w:val="000000"/>
                          <w:sz w:val="22"/>
                          <w:szCs w:val="22"/>
                          <w:u w:color="000000"/>
                        </w:rPr>
                        <w:t>Sexual abuse</w:t>
                      </w:r>
                      <w:r w:rsidRPr="0045670B">
                        <w:rPr>
                          <w:rFonts w:eastAsia="Arial Unicode MS"/>
                          <w:color w:val="000000"/>
                          <w:sz w:val="22"/>
                          <w:szCs w:val="22"/>
                          <w:u w:color="000000"/>
                        </w:rPr>
                        <w:t xml:space="preserve"> - when adults, young people or other children use children or young people to satisfy their sexual desires</w:t>
                      </w:r>
                    </w:p>
                    <w:p w14:paraId="51837E73" w14:textId="77777777" w:rsidR="00FC2D9A" w:rsidRPr="0045670B"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p>
                    <w:p w14:paraId="1951A748" w14:textId="77777777" w:rsidR="00342867" w:rsidRDefault="00FC2D9A" w:rsidP="00245637">
                      <w:pPr>
                        <w:widowControl w:val="0"/>
                        <w:numPr>
                          <w:ilvl w:val="0"/>
                          <w:numId w:val="3"/>
                        </w:numPr>
                        <w:tabs>
                          <w:tab w:val="num" w:pos="0"/>
                        </w:tabs>
                        <w:spacing w:after="0"/>
                        <w:jc w:val="both"/>
                        <w:outlineLvl w:val="0"/>
                        <w:rPr>
                          <w:rFonts w:eastAsia="Arial Unicode MS"/>
                          <w:color w:val="000000"/>
                          <w:sz w:val="22"/>
                          <w:szCs w:val="22"/>
                          <w:u w:color="000000"/>
                        </w:rPr>
                      </w:pPr>
                      <w:r w:rsidRPr="0045670B">
                        <w:rPr>
                          <w:rFonts w:eastAsia="Arial Unicode MS"/>
                          <w:b/>
                          <w:i/>
                          <w:color w:val="000000"/>
                          <w:sz w:val="22"/>
                          <w:szCs w:val="22"/>
                          <w:u w:color="000000"/>
                        </w:rPr>
                        <w:t>Neglect</w:t>
                      </w:r>
                      <w:r w:rsidRPr="0045670B">
                        <w:rPr>
                          <w:rFonts w:eastAsia="Arial Unicode MS"/>
                          <w:color w:val="000000"/>
                          <w:sz w:val="22"/>
                          <w:szCs w:val="22"/>
                          <w:u w:color="000000"/>
                        </w:rPr>
                        <w:t xml:space="preserve"> </w:t>
                      </w:r>
                      <w:r w:rsidR="00342867">
                        <w:rPr>
                          <w:rFonts w:eastAsia="Arial Unicode MS"/>
                          <w:color w:val="000000"/>
                          <w:sz w:val="22"/>
                          <w:szCs w:val="22"/>
                          <w:u w:color="000000"/>
                        </w:rPr>
                        <w:t xml:space="preserve">and acts of omission </w:t>
                      </w:r>
                      <w:r w:rsidRPr="0045670B">
                        <w:rPr>
                          <w:rFonts w:eastAsia="Arial Unicode MS"/>
                          <w:color w:val="000000"/>
                          <w:sz w:val="22"/>
                          <w:szCs w:val="22"/>
                          <w:u w:color="000000"/>
                        </w:rPr>
                        <w:t>- where adults fail to care for children or young people to the extent that their health and development is impaired.</w:t>
                      </w:r>
                    </w:p>
                    <w:p w14:paraId="6027A885" w14:textId="77777777" w:rsidR="00760A32" w:rsidRDefault="00760A32" w:rsidP="00760A32">
                      <w:pPr>
                        <w:pStyle w:val="ListParagraph"/>
                        <w:rPr>
                          <w:rFonts w:eastAsia="Arial Unicode MS"/>
                          <w:color w:val="000000"/>
                          <w:sz w:val="22"/>
                          <w:szCs w:val="22"/>
                          <w:u w:color="000000"/>
                        </w:rPr>
                      </w:pPr>
                    </w:p>
                    <w:p w14:paraId="3FE67D73" w14:textId="295A6999" w:rsidR="00760A32" w:rsidRDefault="00760A32" w:rsidP="00760A32">
                      <w:pPr>
                        <w:widowControl w:val="0"/>
                        <w:spacing w:after="0"/>
                        <w:jc w:val="both"/>
                        <w:outlineLvl w:val="0"/>
                        <w:rPr>
                          <w:rFonts w:eastAsia="Arial Unicode MS"/>
                          <w:color w:val="000000"/>
                          <w:sz w:val="22"/>
                          <w:szCs w:val="22"/>
                          <w:u w:color="000000"/>
                        </w:rPr>
                      </w:pPr>
                      <w:r>
                        <w:rPr>
                          <w:rFonts w:eastAsia="Arial Unicode MS"/>
                          <w:color w:val="000000"/>
                          <w:sz w:val="22"/>
                          <w:szCs w:val="22"/>
                          <w:u w:color="000000"/>
                        </w:rPr>
                        <w:t xml:space="preserve">All workers will have to complete Level 1 safeguarding training and a DBS form. </w:t>
                      </w:r>
                    </w:p>
                    <w:p w14:paraId="06D5ABF6" w14:textId="77777777" w:rsidR="00760A32" w:rsidRDefault="00760A32" w:rsidP="00760A32">
                      <w:pPr>
                        <w:pStyle w:val="ListParagraph"/>
                        <w:rPr>
                          <w:rFonts w:eastAsia="Arial Unicode MS"/>
                          <w:color w:val="000000"/>
                          <w:sz w:val="22"/>
                          <w:szCs w:val="22"/>
                          <w:u w:color="000000"/>
                        </w:rPr>
                      </w:pPr>
                    </w:p>
                    <w:p w14:paraId="6C8B337F" w14:textId="77777777" w:rsidR="00342867" w:rsidRDefault="00342867" w:rsidP="00342867">
                      <w:pPr>
                        <w:pStyle w:val="ListParagraph"/>
                        <w:rPr>
                          <w:rFonts w:eastAsia="Arial Unicode MS"/>
                          <w:color w:val="000000"/>
                          <w:sz w:val="22"/>
                          <w:szCs w:val="22"/>
                          <w:u w:color="000000"/>
                        </w:rPr>
                      </w:pPr>
                    </w:p>
                    <w:p w14:paraId="6B12F203" w14:textId="62B98862" w:rsidR="00FC2D9A" w:rsidRPr="00342867" w:rsidRDefault="00FC2D9A" w:rsidP="00342867">
                      <w:pPr>
                        <w:widowControl w:val="0"/>
                        <w:spacing w:after="0"/>
                        <w:jc w:val="both"/>
                        <w:outlineLvl w:val="0"/>
                        <w:rPr>
                          <w:rFonts w:eastAsia="Arial Unicode MS"/>
                          <w:i/>
                          <w:iCs/>
                          <w:color w:val="000000"/>
                          <w:sz w:val="22"/>
                          <w:szCs w:val="22"/>
                          <w:u w:color="000000"/>
                        </w:rPr>
                      </w:pPr>
                      <w:r w:rsidRPr="0045670B">
                        <w:rPr>
                          <w:rFonts w:eastAsia="Arial Unicode MS"/>
                          <w:color w:val="000000"/>
                          <w:sz w:val="22"/>
                          <w:szCs w:val="22"/>
                          <w:u w:color="000000"/>
                        </w:rPr>
                        <w:t xml:space="preserve"> </w:t>
                      </w:r>
                      <w:r w:rsidR="00342867">
                        <w:rPr>
                          <w:rFonts w:eastAsia="Arial Unicode MS"/>
                          <w:color w:val="000000"/>
                          <w:sz w:val="22"/>
                          <w:szCs w:val="22"/>
                          <w:u w:color="000000"/>
                        </w:rPr>
                        <w:t>*</w:t>
                      </w:r>
                      <w:r w:rsidR="00342867">
                        <w:rPr>
                          <w:rFonts w:eastAsia="Arial Unicode MS"/>
                          <w:i/>
                          <w:iCs/>
                          <w:color w:val="000000"/>
                          <w:sz w:val="22"/>
                          <w:szCs w:val="22"/>
                          <w:u w:color="000000"/>
                        </w:rPr>
                        <w:t>Where a child witnesses domestic abuse, including hearing it from another room, this is a safeguarding issue. When managing cases of domestic abuse, the welfare of children must be paramount.</w:t>
                      </w:r>
                    </w:p>
                    <w:p w14:paraId="40596A8A" w14:textId="576E3451" w:rsidR="00FC2D9A" w:rsidRPr="0045670B" w:rsidRDefault="00FC2D9A" w:rsidP="0045670B">
                      <w:pPr>
                        <w:pStyle w:val="BlockText"/>
                        <w:jc w:val="left"/>
                        <w:rPr>
                          <w:sz w:val="22"/>
                          <w:szCs w:val="22"/>
                        </w:rPr>
                      </w:pPr>
                    </w:p>
                  </w:txbxContent>
                </v:textbox>
                <w10:wrap type="tight" anchorx="margin" anchory="page"/>
              </v:shape>
            </w:pict>
          </mc:Fallback>
        </mc:AlternateContent>
      </w:r>
      <w:r w:rsidR="00760A32">
        <w:rPr>
          <w:noProof/>
          <w:lang w:val="en-GB" w:eastAsia="en-GB"/>
        </w:rPr>
        <mc:AlternateContent>
          <mc:Choice Requires="wps">
            <w:drawing>
              <wp:anchor distT="0" distB="0" distL="114300" distR="114300" simplePos="0" relativeHeight="251355648" behindDoc="0" locked="0" layoutInCell="1" allowOverlap="1" wp14:anchorId="7E76D38D" wp14:editId="106EA0BB">
                <wp:simplePos x="0" y="0"/>
                <wp:positionH relativeFrom="page">
                  <wp:posOffset>4007796</wp:posOffset>
                </wp:positionH>
                <wp:positionV relativeFrom="page">
                  <wp:posOffset>7154153</wp:posOffset>
                </wp:positionV>
                <wp:extent cx="3155544" cy="2875334"/>
                <wp:effectExtent l="0" t="0" r="0" b="1270"/>
                <wp:wrapTight wrapText="bothSides">
                  <wp:wrapPolygon edited="0">
                    <wp:start x="261" y="0"/>
                    <wp:lineTo x="261" y="21466"/>
                    <wp:lineTo x="21126" y="21466"/>
                    <wp:lineTo x="21126" y="0"/>
                    <wp:lineTo x="261" y="0"/>
                  </wp:wrapPolygon>
                </wp:wrapTight>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544" cy="287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19324BD9" w14:textId="428EA4B1" w:rsidR="00FC2D9A" w:rsidRPr="00D71775" w:rsidRDefault="00FC2D9A" w:rsidP="00DD5CFB">
                            <w:pPr>
                              <w:ind w:left="426" w:hanging="360"/>
                              <w:rPr>
                                <w:color w:val="FFFFFF" w:themeColor="background1"/>
                                <w:sz w:val="40"/>
                              </w:rPr>
                            </w:pPr>
                            <w:r w:rsidRPr="00D71775">
                              <w:rPr>
                                <w:color w:val="FFFFFF" w:themeColor="background1"/>
                                <w:sz w:val="40"/>
                              </w:rPr>
                              <w:t>HERE WE</w:t>
                            </w:r>
                          </w:p>
                          <w:p w14:paraId="2167C748" w14:textId="77777777" w:rsidR="00FC2D9A" w:rsidRPr="00DD5CFB" w:rsidRDefault="00FC2D9A" w:rsidP="00DD5CFB">
                            <w:pPr>
                              <w:pStyle w:val="BlockHeading"/>
                              <w:numPr>
                                <w:ilvl w:val="0"/>
                                <w:numId w:val="1"/>
                              </w:numPr>
                              <w:ind w:left="426"/>
                              <w:jc w:val="left"/>
                              <w:rPr>
                                <w:sz w:val="32"/>
                                <w:szCs w:val="32"/>
                              </w:rPr>
                            </w:pPr>
                            <w:r w:rsidRPr="00DD5CFB">
                              <w:rPr>
                                <w:sz w:val="32"/>
                                <w:szCs w:val="32"/>
                              </w:rPr>
                              <w:t>Focus on God</w:t>
                            </w:r>
                          </w:p>
                          <w:p w14:paraId="2554E4CF" w14:textId="77777777" w:rsidR="00FC2D9A" w:rsidRPr="00DD5CFB" w:rsidRDefault="00FC2D9A" w:rsidP="00DD5CFB">
                            <w:pPr>
                              <w:pStyle w:val="BlockHeading"/>
                              <w:numPr>
                                <w:ilvl w:val="0"/>
                                <w:numId w:val="1"/>
                              </w:numPr>
                              <w:ind w:left="426"/>
                              <w:jc w:val="left"/>
                              <w:rPr>
                                <w:sz w:val="32"/>
                                <w:szCs w:val="32"/>
                              </w:rPr>
                            </w:pPr>
                            <w:r w:rsidRPr="00DD5CFB">
                              <w:rPr>
                                <w:sz w:val="32"/>
                                <w:szCs w:val="32"/>
                              </w:rPr>
                              <w:t>Love each other deeply</w:t>
                            </w:r>
                          </w:p>
                          <w:p w14:paraId="44DA8FE6" w14:textId="1C9A3D3A" w:rsidR="00FC2D9A" w:rsidRDefault="00FC2D9A" w:rsidP="00DD5CFB">
                            <w:pPr>
                              <w:pStyle w:val="BlockHeading"/>
                              <w:numPr>
                                <w:ilvl w:val="0"/>
                                <w:numId w:val="1"/>
                              </w:numPr>
                              <w:ind w:left="426"/>
                              <w:jc w:val="left"/>
                              <w:rPr>
                                <w:sz w:val="32"/>
                                <w:szCs w:val="32"/>
                              </w:rPr>
                            </w:pPr>
                            <w:proofErr w:type="gramStart"/>
                            <w:r w:rsidRPr="00DD5CFB">
                              <w:rPr>
                                <w:sz w:val="32"/>
                                <w:szCs w:val="32"/>
                              </w:rPr>
                              <w:t>Are  a</w:t>
                            </w:r>
                            <w:proofErr w:type="gramEnd"/>
                            <w:r w:rsidRPr="00DD5CFB">
                              <w:rPr>
                                <w:sz w:val="32"/>
                                <w:szCs w:val="32"/>
                              </w:rPr>
                              <w:t xml:space="preserve"> welcoming community – especially to the </w:t>
                            </w:r>
                            <w:proofErr w:type="spellStart"/>
                            <w:r>
                              <w:rPr>
                                <w:sz w:val="32"/>
                                <w:szCs w:val="32"/>
                              </w:rPr>
                              <w:t>marginalised</w:t>
                            </w:r>
                            <w:proofErr w:type="spellEnd"/>
                          </w:p>
                          <w:p w14:paraId="177EE1C5" w14:textId="6D1D8860" w:rsidR="00FC2D9A" w:rsidRPr="00DD5CFB" w:rsidRDefault="00FC2D9A" w:rsidP="00DD5CFB">
                            <w:pPr>
                              <w:pStyle w:val="BlockHeading"/>
                              <w:numPr>
                                <w:ilvl w:val="0"/>
                                <w:numId w:val="1"/>
                              </w:numPr>
                              <w:ind w:left="426"/>
                              <w:jc w:val="left"/>
                              <w:rPr>
                                <w:sz w:val="32"/>
                                <w:szCs w:val="32"/>
                              </w:rPr>
                            </w:pPr>
                            <w:r>
                              <w:rPr>
                                <w:sz w:val="32"/>
                                <w:szCs w:val="32"/>
                              </w:rPr>
                              <w:t>Endeavour to join with the Mission of God – in Longsight and wherever we live</w:t>
                            </w:r>
                          </w:p>
                          <w:p w14:paraId="0B402CB7" w14:textId="21390ACB" w:rsidR="00FC2D9A" w:rsidRPr="00DD5CFB" w:rsidRDefault="00FC2D9A" w:rsidP="00DD5CFB">
                            <w:pPr>
                              <w:pStyle w:val="BodyText2"/>
                              <w:ind w:left="426"/>
                              <w:rPr>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6D38D" id="Text Box 64" o:spid="_x0000_s1057" type="#_x0000_t202" style="position:absolute;left:0;text-align:left;margin-left:315.55pt;margin-top:563.3pt;width:248.45pt;height:226.4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" filled="f" stroked="f">
                <v:textbox inset=",0,,0">
                  <w:txbxContent>
                    <w:p w14:paraId="19324BD9" w14:textId="428EA4B1" w:rsidR="00FC2D9A" w:rsidRPr="00D71775" w:rsidRDefault="00FC2D9A" w:rsidP="00DD5CFB">
                      <w:pPr>
                        <w:ind w:left="426" w:hanging="360"/>
                        <w:rPr>
                          <w:color w:val="FFFFFF" w:themeColor="background1"/>
                          <w:sz w:val="40"/>
                        </w:rPr>
                      </w:pPr>
                      <w:r w:rsidRPr="00D71775">
                        <w:rPr>
                          <w:color w:val="FFFFFF" w:themeColor="background1"/>
                          <w:sz w:val="40"/>
                        </w:rPr>
                        <w:t>HERE WE</w:t>
                      </w:r>
                    </w:p>
                    <w:p w14:paraId="2167C748" w14:textId="77777777" w:rsidR="00FC2D9A" w:rsidRPr="00DD5CFB" w:rsidRDefault="00FC2D9A" w:rsidP="00DD5CFB">
                      <w:pPr>
                        <w:pStyle w:val="BlockHeading"/>
                        <w:numPr>
                          <w:ilvl w:val="0"/>
                          <w:numId w:val="1"/>
                        </w:numPr>
                        <w:ind w:left="426"/>
                        <w:jc w:val="left"/>
                        <w:rPr>
                          <w:sz w:val="32"/>
                          <w:szCs w:val="32"/>
                        </w:rPr>
                      </w:pPr>
                      <w:r w:rsidRPr="00DD5CFB">
                        <w:rPr>
                          <w:sz w:val="32"/>
                          <w:szCs w:val="32"/>
                        </w:rPr>
                        <w:t>Focus on God</w:t>
                      </w:r>
                    </w:p>
                    <w:p w14:paraId="2554E4CF" w14:textId="77777777" w:rsidR="00FC2D9A" w:rsidRPr="00DD5CFB" w:rsidRDefault="00FC2D9A" w:rsidP="00DD5CFB">
                      <w:pPr>
                        <w:pStyle w:val="BlockHeading"/>
                        <w:numPr>
                          <w:ilvl w:val="0"/>
                          <w:numId w:val="1"/>
                        </w:numPr>
                        <w:ind w:left="426"/>
                        <w:jc w:val="left"/>
                        <w:rPr>
                          <w:sz w:val="32"/>
                          <w:szCs w:val="32"/>
                        </w:rPr>
                      </w:pPr>
                      <w:r w:rsidRPr="00DD5CFB">
                        <w:rPr>
                          <w:sz w:val="32"/>
                          <w:szCs w:val="32"/>
                        </w:rPr>
                        <w:t>Love each other deeply</w:t>
                      </w:r>
                    </w:p>
                    <w:p w14:paraId="44DA8FE6" w14:textId="1C9A3D3A" w:rsidR="00FC2D9A" w:rsidRDefault="00FC2D9A" w:rsidP="00DD5CFB">
                      <w:pPr>
                        <w:pStyle w:val="BlockHeading"/>
                        <w:numPr>
                          <w:ilvl w:val="0"/>
                          <w:numId w:val="1"/>
                        </w:numPr>
                        <w:ind w:left="426"/>
                        <w:jc w:val="left"/>
                        <w:rPr>
                          <w:sz w:val="32"/>
                          <w:szCs w:val="32"/>
                        </w:rPr>
                      </w:pPr>
                      <w:proofErr w:type="gramStart"/>
                      <w:r w:rsidRPr="00DD5CFB">
                        <w:rPr>
                          <w:sz w:val="32"/>
                          <w:szCs w:val="32"/>
                        </w:rPr>
                        <w:t>Are  a</w:t>
                      </w:r>
                      <w:proofErr w:type="gramEnd"/>
                      <w:r w:rsidRPr="00DD5CFB">
                        <w:rPr>
                          <w:sz w:val="32"/>
                          <w:szCs w:val="32"/>
                        </w:rPr>
                        <w:t xml:space="preserve"> welcoming community – especially to the </w:t>
                      </w:r>
                      <w:proofErr w:type="spellStart"/>
                      <w:r>
                        <w:rPr>
                          <w:sz w:val="32"/>
                          <w:szCs w:val="32"/>
                        </w:rPr>
                        <w:t>marginalised</w:t>
                      </w:r>
                      <w:proofErr w:type="spellEnd"/>
                    </w:p>
                    <w:p w14:paraId="177EE1C5" w14:textId="6D1D8860" w:rsidR="00FC2D9A" w:rsidRPr="00DD5CFB" w:rsidRDefault="00FC2D9A" w:rsidP="00DD5CFB">
                      <w:pPr>
                        <w:pStyle w:val="BlockHeading"/>
                        <w:numPr>
                          <w:ilvl w:val="0"/>
                          <w:numId w:val="1"/>
                        </w:numPr>
                        <w:ind w:left="426"/>
                        <w:jc w:val="left"/>
                        <w:rPr>
                          <w:sz w:val="32"/>
                          <w:szCs w:val="32"/>
                        </w:rPr>
                      </w:pPr>
                      <w:r>
                        <w:rPr>
                          <w:sz w:val="32"/>
                          <w:szCs w:val="32"/>
                        </w:rPr>
                        <w:t>Endeavour to join with the Mission of God – in Longsight and wherever we live</w:t>
                      </w:r>
                    </w:p>
                    <w:p w14:paraId="0B402CB7" w14:textId="21390ACB" w:rsidR="00FC2D9A" w:rsidRPr="00DD5CFB" w:rsidRDefault="00FC2D9A" w:rsidP="00DD5CFB">
                      <w:pPr>
                        <w:pStyle w:val="BodyText2"/>
                        <w:ind w:left="426"/>
                        <w:rPr>
                          <w:sz w:val="32"/>
                          <w:szCs w:val="32"/>
                        </w:rPr>
                      </w:pPr>
                    </w:p>
                  </w:txbxContent>
                </v:textbox>
                <w10:wrap type="tight" anchorx="page" anchory="page"/>
              </v:shape>
            </w:pict>
          </mc:Fallback>
        </mc:AlternateContent>
      </w:r>
      <w:r w:rsidR="00760A32">
        <w:rPr>
          <w:noProof/>
          <w:lang w:val="en-GB" w:eastAsia="en-GB"/>
        </w:rPr>
        <mc:AlternateContent>
          <mc:Choice Requires="wps">
            <w:drawing>
              <wp:anchor distT="0" distB="0" distL="114300" distR="114300" simplePos="0" relativeHeight="252196352" behindDoc="0" locked="0" layoutInCell="1" allowOverlap="1" wp14:anchorId="3CAC4666" wp14:editId="25ECD003">
                <wp:simplePos x="0" y="0"/>
                <wp:positionH relativeFrom="page">
                  <wp:posOffset>398834</wp:posOffset>
                </wp:positionH>
                <wp:positionV relativeFrom="page">
                  <wp:posOffset>1527244</wp:posOffset>
                </wp:positionV>
                <wp:extent cx="4612640" cy="5350212"/>
                <wp:effectExtent l="0" t="0" r="0" b="3175"/>
                <wp:wrapNone/>
                <wp:docPr id="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5350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3D0D7315" w14:textId="2B038DBC" w:rsidR="00FC2D9A" w:rsidRPr="00D43A57" w:rsidRDefault="00FC2D9A" w:rsidP="00D43A57">
                            <w:pPr>
                              <w:widowControl w:val="0"/>
                              <w:spacing w:after="0"/>
                              <w:jc w:val="both"/>
                              <w:outlineLvl w:val="0"/>
                              <w:rPr>
                                <w:rFonts w:eastAsia="Arial Unicode MS"/>
                                <w:color w:val="000000"/>
                                <w:u w:color="000000"/>
                              </w:rPr>
                            </w:pPr>
                            <w:r w:rsidRPr="00D43A57">
                              <w:rPr>
                                <w:rFonts w:eastAsia="Arial Unicode MS"/>
                                <w:b/>
                                <w:color w:val="000000"/>
                                <w:u w:color="000000"/>
                              </w:rPr>
                              <w:t>The children and young people associated with our church form a valuable but vulnerable part of the fellowship.</w:t>
                            </w:r>
                            <w:r w:rsidRPr="00D43A57">
                              <w:rPr>
                                <w:rFonts w:eastAsia="Arial Unicode MS"/>
                                <w:color w:val="000000"/>
                                <w:u w:color="000000"/>
                              </w:rPr>
                              <w:t xml:space="preserve"> We have been given a responsibility to welcome them (Luke 9 v 48), to allow them unhindered access to Jesus (Mark 10 v 13 - 16), </w:t>
                            </w:r>
                            <w:r w:rsidR="00D326D8" w:rsidRPr="00D43A57">
                              <w:rPr>
                                <w:rFonts w:eastAsia="Arial Unicode MS"/>
                                <w:color w:val="000000"/>
                                <w:u w:color="000000"/>
                              </w:rPr>
                              <w:t>and</w:t>
                            </w:r>
                            <w:r w:rsidRPr="00D43A57">
                              <w:rPr>
                                <w:rFonts w:eastAsia="Arial Unicode MS"/>
                                <w:color w:val="000000"/>
                                <w:u w:color="000000"/>
                              </w:rPr>
                              <w:t xml:space="preserve"> to protect them (Matthew 18 v 6 - 10).</w:t>
                            </w:r>
                          </w:p>
                          <w:p w14:paraId="4804C0B3" w14:textId="77777777" w:rsidR="00FC2D9A" w:rsidRPr="00D43A57" w:rsidRDefault="00FC2D9A" w:rsidP="00D43A57">
                            <w:pPr>
                              <w:widowControl w:val="0"/>
                              <w:spacing w:after="0"/>
                              <w:jc w:val="both"/>
                              <w:outlineLvl w:val="0"/>
                              <w:rPr>
                                <w:rFonts w:eastAsia="Arial Unicode MS"/>
                                <w:color w:val="000000"/>
                                <w:u w:color="000000"/>
                              </w:rPr>
                            </w:pPr>
                          </w:p>
                          <w:p w14:paraId="4D940F24" w14:textId="5BF14693" w:rsidR="006F154A" w:rsidRDefault="00FC2D9A" w:rsidP="003436C3">
                            <w:pPr>
                              <w:widowControl w:val="0"/>
                              <w:spacing w:after="0"/>
                              <w:jc w:val="both"/>
                              <w:outlineLvl w:val="0"/>
                              <w:rPr>
                                <w:rFonts w:eastAsia="Arial Unicode MS"/>
                                <w:color w:val="000000"/>
                                <w:u w:color="000000"/>
                              </w:rPr>
                            </w:pPr>
                            <w:r w:rsidRPr="00D43A57">
                              <w:rPr>
                                <w:rFonts w:eastAsia="Arial Unicode MS"/>
                                <w:b/>
                                <w:color w:val="000000"/>
                                <w:u w:color="000000"/>
                              </w:rPr>
                              <w:t>The Home Office</w:t>
                            </w:r>
                            <w:r w:rsidRPr="00D43A57">
                              <w:rPr>
                                <w:rFonts w:eastAsia="Arial Unicode MS"/>
                                <w:color w:val="000000"/>
                                <w:u w:color="000000"/>
                              </w:rPr>
                              <w:t xml:space="preserve"> has published a set of guidelines that provide a framework to promote child welfare and prevent abuse. </w:t>
                            </w:r>
                            <w:r>
                              <w:rPr>
                                <w:rFonts w:eastAsia="Arial Unicode MS"/>
                                <w:color w:val="000000"/>
                                <w:u w:color="000000"/>
                              </w:rPr>
                              <w:t>‘</w:t>
                            </w:r>
                            <w:r w:rsidRPr="00A137CF">
                              <w:rPr>
                                <w:rFonts w:cs="Arial"/>
                                <w:b/>
                                <w:i/>
                              </w:rPr>
                              <w:t>Working Together</w:t>
                            </w:r>
                            <w:r w:rsidR="006F154A">
                              <w:rPr>
                                <w:rFonts w:cs="Arial"/>
                                <w:b/>
                                <w:i/>
                              </w:rPr>
                              <w:t xml:space="preserve"> to Safeguard children</w:t>
                            </w:r>
                            <w:r>
                              <w:rPr>
                                <w:rFonts w:cs="Arial"/>
                              </w:rPr>
                              <w:t>’</w:t>
                            </w:r>
                            <w:r w:rsidRPr="00A137CF">
                              <w:rPr>
                                <w:rFonts w:cs="Arial"/>
                              </w:rPr>
                              <w:t xml:space="preserve"> </w:t>
                            </w:r>
                            <w:r>
                              <w:rPr>
                                <w:rFonts w:cs="Arial"/>
                              </w:rPr>
                              <w:t>(</w:t>
                            </w:r>
                            <w:r w:rsidRPr="00A137CF">
                              <w:rPr>
                                <w:rFonts w:cs="Arial"/>
                              </w:rPr>
                              <w:t>20</w:t>
                            </w:r>
                            <w:r w:rsidR="006F154A">
                              <w:rPr>
                                <w:rFonts w:cs="Arial"/>
                              </w:rPr>
                              <w:t>23</w:t>
                            </w:r>
                            <w:r>
                              <w:rPr>
                                <w:rFonts w:cs="Arial"/>
                              </w:rPr>
                              <w:t xml:space="preserve">), </w:t>
                            </w:r>
                            <w:r w:rsidRPr="00A137CF">
                              <w:rPr>
                                <w:rFonts w:cs="Arial"/>
                              </w:rPr>
                              <w:t xml:space="preserve">underpinned by the </w:t>
                            </w:r>
                            <w:r>
                              <w:rPr>
                                <w:rFonts w:cs="Arial"/>
                              </w:rPr>
                              <w:t>‘</w:t>
                            </w:r>
                            <w:r w:rsidRPr="00A137CF">
                              <w:rPr>
                                <w:rFonts w:cs="Arial"/>
                                <w:b/>
                                <w:i/>
                              </w:rPr>
                              <w:t>Children Act</w:t>
                            </w:r>
                            <w:r>
                              <w:rPr>
                                <w:rFonts w:cs="Arial"/>
                              </w:rPr>
                              <w:t>’</w:t>
                            </w:r>
                            <w:r w:rsidRPr="00A137CF">
                              <w:rPr>
                                <w:rFonts w:cs="Arial"/>
                              </w:rPr>
                              <w:t xml:space="preserve"> </w:t>
                            </w:r>
                            <w:r>
                              <w:rPr>
                                <w:rFonts w:cs="Arial"/>
                              </w:rPr>
                              <w:t>(</w:t>
                            </w:r>
                            <w:r w:rsidRPr="00A137CF">
                              <w:rPr>
                                <w:rFonts w:cs="Arial"/>
                              </w:rPr>
                              <w:t>2004</w:t>
                            </w:r>
                            <w:r>
                              <w:rPr>
                                <w:rFonts w:cs="Arial"/>
                              </w:rPr>
                              <w:t xml:space="preserve">), and </w:t>
                            </w:r>
                            <w:r w:rsidR="006F154A">
                              <w:rPr>
                                <w:rFonts w:cs="Arial"/>
                              </w:rPr>
                              <w:t>subsequent documents which</w:t>
                            </w:r>
                            <w:r>
                              <w:rPr>
                                <w:rFonts w:eastAsia="Arial Unicode MS"/>
                                <w:color w:val="000000"/>
                                <w:u w:color="000000"/>
                              </w:rPr>
                              <w:t xml:space="preserve"> outline</w:t>
                            </w:r>
                            <w:r w:rsidRPr="00D43A57">
                              <w:rPr>
                                <w:rFonts w:eastAsia="Arial Unicode MS"/>
                                <w:color w:val="000000"/>
                                <w:u w:color="000000"/>
                              </w:rPr>
                              <w:t xml:space="preserve"> the procedures that are recommended to safeguard those </w:t>
                            </w:r>
                            <w:r w:rsidRPr="00A137CF">
                              <w:rPr>
                                <w:rFonts w:eastAsia="Arial Unicode MS"/>
                                <w:color w:val="000000"/>
                                <w:u w:color="000000"/>
                              </w:rPr>
                              <w:t xml:space="preserve">under 18. </w:t>
                            </w:r>
                            <w:r w:rsidRPr="00D43A57">
                              <w:rPr>
                                <w:rFonts w:eastAsia="Arial Unicode MS"/>
                                <w:color w:val="000000"/>
                                <w:u w:color="000000"/>
                              </w:rPr>
                              <w:t>We, as a church and as individuals, hold a position of trust in the community for the welfare of the children and young people that we meet and work with.</w:t>
                            </w:r>
                            <w:r w:rsidR="008A10F6">
                              <w:rPr>
                                <w:rFonts w:eastAsia="Arial Unicode MS"/>
                                <w:color w:val="000000"/>
                                <w:u w:color="000000"/>
                              </w:rPr>
                              <w:t xml:space="preserve"> </w:t>
                            </w:r>
                            <w:proofErr w:type="gramStart"/>
                            <w:r w:rsidR="008A10F6">
                              <w:rPr>
                                <w:rFonts w:eastAsia="Arial Unicode MS"/>
                                <w:color w:val="000000"/>
                                <w:u w:color="000000"/>
                              </w:rPr>
                              <w:t xml:space="preserve">Thirty </w:t>
                            </w:r>
                            <w:r w:rsidR="00D326D8">
                              <w:rPr>
                                <w:rFonts w:eastAsia="Arial Unicode MS"/>
                                <w:color w:val="000000"/>
                                <w:u w:color="000000"/>
                              </w:rPr>
                              <w:t>one</w:t>
                            </w:r>
                            <w:proofErr w:type="gramEnd"/>
                            <w:r w:rsidR="00D326D8">
                              <w:rPr>
                                <w:rFonts w:eastAsia="Arial Unicode MS"/>
                                <w:color w:val="000000"/>
                                <w:u w:color="000000"/>
                              </w:rPr>
                              <w:t>: eight</w:t>
                            </w:r>
                            <w:r w:rsidR="008A10F6">
                              <w:rPr>
                                <w:rFonts w:eastAsia="Arial Unicode MS"/>
                                <w:color w:val="000000"/>
                                <w:u w:color="000000"/>
                              </w:rPr>
                              <w:t xml:space="preserve"> and the</w:t>
                            </w:r>
                            <w:r w:rsidR="006F154A">
                              <w:rPr>
                                <w:rFonts w:eastAsia="Arial Unicode MS"/>
                                <w:color w:val="000000"/>
                                <w:u w:color="000000"/>
                              </w:rPr>
                              <w:t xml:space="preserve"> NSPCC provide information with regards to legislation and changes in polices</w:t>
                            </w:r>
                            <w:r w:rsidR="008A10F6">
                              <w:rPr>
                                <w:rFonts w:eastAsia="Arial Unicode MS"/>
                                <w:color w:val="000000"/>
                                <w:u w:color="000000"/>
                              </w:rPr>
                              <w:t xml:space="preserve"> for faith groups.</w:t>
                            </w:r>
                          </w:p>
                          <w:p w14:paraId="1090A7F3" w14:textId="77777777" w:rsidR="006F154A" w:rsidRDefault="006F154A" w:rsidP="003436C3">
                            <w:pPr>
                              <w:widowControl w:val="0"/>
                              <w:spacing w:after="0"/>
                              <w:jc w:val="both"/>
                              <w:outlineLvl w:val="0"/>
                              <w:rPr>
                                <w:rFonts w:eastAsia="Arial Unicode MS"/>
                                <w:color w:val="000000"/>
                                <w:u w:color="000000"/>
                              </w:rPr>
                            </w:pPr>
                          </w:p>
                          <w:p w14:paraId="79616538" w14:textId="4415BA16" w:rsidR="00FC2D9A" w:rsidRPr="00A137CF" w:rsidRDefault="006F154A" w:rsidP="003436C3">
                            <w:pPr>
                              <w:widowControl w:val="0"/>
                              <w:spacing w:after="0"/>
                              <w:jc w:val="both"/>
                              <w:outlineLvl w:val="0"/>
                              <w:rPr>
                                <w:rFonts w:cs="Arial"/>
                                <w:b/>
                                <w:i/>
                              </w:rPr>
                            </w:pPr>
                            <w:r w:rsidRPr="006F154A">
                              <w:rPr>
                                <w:rFonts w:eastAsia="Arial Unicode MS"/>
                                <w:color w:val="000000"/>
                                <w:u w:color="000000"/>
                              </w:rPr>
                              <w:t>https://learning.nspcc.org.uk/safeguarding-child-protection</w:t>
                            </w:r>
                            <w:r w:rsidR="00FC2D9A" w:rsidRPr="00D43A57">
                              <w:rPr>
                                <w:rFonts w:eastAsia="Arial Unicode MS"/>
                                <w:color w:val="000000"/>
                                <w:u w:color="000000"/>
                              </w:rPr>
                              <w:t xml:space="preserve"> </w:t>
                            </w:r>
                          </w:p>
                          <w:p w14:paraId="03484154" w14:textId="3FBAC0BD" w:rsidR="00FC2D9A" w:rsidRPr="00651FD6" w:rsidRDefault="00FC2D9A" w:rsidP="003436C3">
                            <w:pPr>
                              <w:pStyle w:val="BodyText"/>
                              <w:spacing w:after="0" w:line="240" w:lineRule="auto"/>
                              <w:rPr>
                                <w:sz w:val="24"/>
                              </w:rPr>
                            </w:pPr>
                          </w:p>
                          <w:p w14:paraId="3C160090" w14:textId="2574089E" w:rsidR="00FC2D9A" w:rsidRPr="003436C3" w:rsidRDefault="00FC2D9A" w:rsidP="003436C3">
                            <w:pPr>
                              <w:widowControl w:val="0"/>
                              <w:spacing w:after="0"/>
                              <w:jc w:val="both"/>
                              <w:outlineLvl w:val="0"/>
                              <w:rPr>
                                <w:rFonts w:eastAsia="Arial Unicode MS"/>
                                <w:b/>
                                <w:color w:val="000000"/>
                                <w:u w:color="000000"/>
                              </w:rPr>
                            </w:pPr>
                            <w:r w:rsidRPr="003436C3">
                              <w:rPr>
                                <w:rFonts w:eastAsia="Arial Unicode MS"/>
                                <w:b/>
                                <w:color w:val="000000"/>
                                <w:u w:color="000000"/>
                              </w:rPr>
                              <w:t xml:space="preserve">This document is intended to provide guidance on how to follow the Home Office guidelines </w:t>
                            </w:r>
                            <w:r w:rsidR="008D09FF">
                              <w:rPr>
                                <w:rFonts w:eastAsia="Arial Unicode MS"/>
                                <w:b/>
                                <w:color w:val="000000"/>
                                <w:u w:color="000000"/>
                              </w:rPr>
                              <w:t xml:space="preserve">and understand our safeguarding responsibilities. </w:t>
                            </w:r>
                          </w:p>
                          <w:p w14:paraId="33205979" w14:textId="76A29D12" w:rsidR="00FC2D9A" w:rsidRPr="003436C3" w:rsidRDefault="00FC2D9A" w:rsidP="00245637">
                            <w:pPr>
                              <w:pStyle w:val="BodyText"/>
                              <w:numPr>
                                <w:ilvl w:val="0"/>
                                <w:numId w:val="5"/>
                              </w:numPr>
                              <w:spacing w:after="0" w:line="240" w:lineRule="auto"/>
                              <w:ind w:left="567"/>
                              <w:jc w:val="both"/>
                              <w:rPr>
                                <w:sz w:val="24"/>
                              </w:rPr>
                            </w:pPr>
                            <w:r w:rsidRPr="003436C3">
                              <w:rPr>
                                <w:sz w:val="24"/>
                              </w:rPr>
                              <w:t>To protect children and young people from abuse</w:t>
                            </w:r>
                            <w:r w:rsidR="00760A32">
                              <w:rPr>
                                <w:sz w:val="24"/>
                              </w:rPr>
                              <w:t>.</w:t>
                            </w:r>
                          </w:p>
                          <w:p w14:paraId="7B154388" w14:textId="451A9BA4" w:rsidR="00FC2D9A" w:rsidRPr="003436C3" w:rsidRDefault="00FC2D9A" w:rsidP="00245637">
                            <w:pPr>
                              <w:pStyle w:val="BodyText"/>
                              <w:numPr>
                                <w:ilvl w:val="0"/>
                                <w:numId w:val="5"/>
                              </w:numPr>
                              <w:spacing w:after="0" w:line="240" w:lineRule="auto"/>
                              <w:ind w:left="567"/>
                              <w:jc w:val="both"/>
                              <w:rPr>
                                <w:sz w:val="24"/>
                              </w:rPr>
                            </w:pPr>
                            <w:r w:rsidRPr="003436C3">
                              <w:rPr>
                                <w:sz w:val="24"/>
                              </w:rPr>
                              <w:t>To help workers to act in a responsible way if abuse is disclosed or discovered</w:t>
                            </w:r>
                          </w:p>
                          <w:p w14:paraId="3BBC6279" w14:textId="3BA5A990" w:rsidR="00FC2D9A" w:rsidRDefault="00FC2D9A" w:rsidP="00245637">
                            <w:pPr>
                              <w:pStyle w:val="BodyText"/>
                              <w:numPr>
                                <w:ilvl w:val="0"/>
                                <w:numId w:val="5"/>
                              </w:numPr>
                              <w:spacing w:after="0" w:line="240" w:lineRule="auto"/>
                              <w:ind w:left="567"/>
                              <w:jc w:val="both"/>
                              <w:rPr>
                                <w:sz w:val="24"/>
                              </w:rPr>
                            </w:pPr>
                            <w:r w:rsidRPr="003436C3">
                              <w:rPr>
                                <w:sz w:val="24"/>
                              </w:rPr>
                              <w:t>To prevent situations arising where workers could be falsely accused of abuse.</w:t>
                            </w:r>
                          </w:p>
                          <w:p w14:paraId="13E23DD4" w14:textId="5C2E8F76" w:rsidR="008D09FF" w:rsidRDefault="008D09FF" w:rsidP="00245637">
                            <w:pPr>
                              <w:pStyle w:val="BodyText"/>
                              <w:numPr>
                                <w:ilvl w:val="0"/>
                                <w:numId w:val="5"/>
                              </w:numPr>
                              <w:spacing w:after="0" w:line="240" w:lineRule="auto"/>
                              <w:ind w:left="567"/>
                              <w:jc w:val="both"/>
                              <w:rPr>
                                <w:sz w:val="24"/>
                              </w:rPr>
                            </w:pPr>
                            <w:r>
                              <w:rPr>
                                <w:sz w:val="24"/>
                              </w:rPr>
                              <w:t xml:space="preserve">To </w:t>
                            </w:r>
                            <w:r w:rsidR="00760A32">
                              <w:rPr>
                                <w:sz w:val="24"/>
                              </w:rPr>
                              <w:t xml:space="preserve">ensure workers/volunteers and supported </w:t>
                            </w:r>
                            <w:proofErr w:type="gramStart"/>
                            <w:r w:rsidR="00760A32">
                              <w:rPr>
                                <w:sz w:val="24"/>
                              </w:rPr>
                              <w:t>in order to</w:t>
                            </w:r>
                            <w:proofErr w:type="gramEnd"/>
                            <w:r w:rsidR="00760A32">
                              <w:rPr>
                                <w:sz w:val="24"/>
                              </w:rPr>
                              <w:t xml:space="preserve"> create safer working practices in accordance with safer recruitment and training. </w:t>
                            </w:r>
                          </w:p>
                          <w:p w14:paraId="23C34227" w14:textId="77777777" w:rsidR="00760A32" w:rsidRPr="003436C3" w:rsidRDefault="00760A32" w:rsidP="00760A32">
                            <w:pPr>
                              <w:pStyle w:val="BodyText"/>
                              <w:spacing w:after="0" w:line="240" w:lineRule="auto"/>
                              <w:ind w:left="207"/>
                              <w:jc w:val="both"/>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C4666" id="Text Box 57" o:spid="_x0000_s1058" type="#_x0000_t202" style="position:absolute;left:0;text-align:left;margin-left:31.4pt;margin-top:120.25pt;width:363.2pt;height:421.3pt;z-index:252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" filled="f" stroked="f">
                <v:textbox inset=",0,,0">
                  <w:txbxContent>
                    <w:p w14:paraId="3D0D7315" w14:textId="2B038DBC" w:rsidR="00FC2D9A" w:rsidRPr="00D43A57" w:rsidRDefault="00FC2D9A" w:rsidP="00D43A57">
                      <w:pPr>
                        <w:widowControl w:val="0"/>
                        <w:spacing w:after="0"/>
                        <w:jc w:val="both"/>
                        <w:outlineLvl w:val="0"/>
                        <w:rPr>
                          <w:rFonts w:eastAsia="Arial Unicode MS"/>
                          <w:color w:val="000000"/>
                          <w:u w:color="000000"/>
                        </w:rPr>
                      </w:pPr>
                      <w:r w:rsidRPr="00D43A57">
                        <w:rPr>
                          <w:rFonts w:eastAsia="Arial Unicode MS"/>
                          <w:b/>
                          <w:color w:val="000000"/>
                          <w:u w:color="000000"/>
                        </w:rPr>
                        <w:t>The children and young people associated with our church form a valuable but vulnerable part of the fellowship.</w:t>
                      </w:r>
                      <w:r w:rsidRPr="00D43A57">
                        <w:rPr>
                          <w:rFonts w:eastAsia="Arial Unicode MS"/>
                          <w:color w:val="000000"/>
                          <w:u w:color="000000"/>
                        </w:rPr>
                        <w:t xml:space="preserve"> We have been given a responsibility to welcome them (Luke 9 v 48), to allow them unhindered access to Jesus (Mark 10 v 13 - 16), </w:t>
                      </w:r>
                      <w:r w:rsidR="00D326D8" w:rsidRPr="00D43A57">
                        <w:rPr>
                          <w:rFonts w:eastAsia="Arial Unicode MS"/>
                          <w:color w:val="000000"/>
                          <w:u w:color="000000"/>
                        </w:rPr>
                        <w:t>and</w:t>
                      </w:r>
                      <w:r w:rsidRPr="00D43A57">
                        <w:rPr>
                          <w:rFonts w:eastAsia="Arial Unicode MS"/>
                          <w:color w:val="000000"/>
                          <w:u w:color="000000"/>
                        </w:rPr>
                        <w:t xml:space="preserve"> to protect them (Matthew 18 v 6 - 10).</w:t>
                      </w:r>
                    </w:p>
                    <w:p w14:paraId="4804C0B3" w14:textId="77777777" w:rsidR="00FC2D9A" w:rsidRPr="00D43A57" w:rsidRDefault="00FC2D9A" w:rsidP="00D43A57">
                      <w:pPr>
                        <w:widowControl w:val="0"/>
                        <w:spacing w:after="0"/>
                        <w:jc w:val="both"/>
                        <w:outlineLvl w:val="0"/>
                        <w:rPr>
                          <w:rFonts w:eastAsia="Arial Unicode MS"/>
                          <w:color w:val="000000"/>
                          <w:u w:color="000000"/>
                        </w:rPr>
                      </w:pPr>
                    </w:p>
                    <w:p w14:paraId="4D940F24" w14:textId="5BF14693" w:rsidR="006F154A" w:rsidRDefault="00FC2D9A" w:rsidP="003436C3">
                      <w:pPr>
                        <w:widowControl w:val="0"/>
                        <w:spacing w:after="0"/>
                        <w:jc w:val="both"/>
                        <w:outlineLvl w:val="0"/>
                        <w:rPr>
                          <w:rFonts w:eastAsia="Arial Unicode MS"/>
                          <w:color w:val="000000"/>
                          <w:u w:color="000000"/>
                        </w:rPr>
                      </w:pPr>
                      <w:r w:rsidRPr="00D43A57">
                        <w:rPr>
                          <w:rFonts w:eastAsia="Arial Unicode MS"/>
                          <w:b/>
                          <w:color w:val="000000"/>
                          <w:u w:color="000000"/>
                        </w:rPr>
                        <w:t>The Home Office</w:t>
                      </w:r>
                      <w:r w:rsidRPr="00D43A57">
                        <w:rPr>
                          <w:rFonts w:eastAsia="Arial Unicode MS"/>
                          <w:color w:val="000000"/>
                          <w:u w:color="000000"/>
                        </w:rPr>
                        <w:t xml:space="preserve"> has published a set of guidelines that provide a framework to promote child welfare and prevent abuse. </w:t>
                      </w:r>
                      <w:r>
                        <w:rPr>
                          <w:rFonts w:eastAsia="Arial Unicode MS"/>
                          <w:color w:val="000000"/>
                          <w:u w:color="000000"/>
                        </w:rPr>
                        <w:t>‘</w:t>
                      </w:r>
                      <w:r w:rsidRPr="00A137CF">
                        <w:rPr>
                          <w:rFonts w:cs="Arial"/>
                          <w:b/>
                          <w:i/>
                        </w:rPr>
                        <w:t>Working Together</w:t>
                      </w:r>
                      <w:r w:rsidR="006F154A">
                        <w:rPr>
                          <w:rFonts w:cs="Arial"/>
                          <w:b/>
                          <w:i/>
                        </w:rPr>
                        <w:t xml:space="preserve"> to Safeguard children</w:t>
                      </w:r>
                      <w:r>
                        <w:rPr>
                          <w:rFonts w:cs="Arial"/>
                        </w:rPr>
                        <w:t>’</w:t>
                      </w:r>
                      <w:r w:rsidRPr="00A137CF">
                        <w:rPr>
                          <w:rFonts w:cs="Arial"/>
                        </w:rPr>
                        <w:t xml:space="preserve"> </w:t>
                      </w:r>
                      <w:r>
                        <w:rPr>
                          <w:rFonts w:cs="Arial"/>
                        </w:rPr>
                        <w:t>(</w:t>
                      </w:r>
                      <w:r w:rsidRPr="00A137CF">
                        <w:rPr>
                          <w:rFonts w:cs="Arial"/>
                        </w:rPr>
                        <w:t>20</w:t>
                      </w:r>
                      <w:r w:rsidR="006F154A">
                        <w:rPr>
                          <w:rFonts w:cs="Arial"/>
                        </w:rPr>
                        <w:t>23</w:t>
                      </w:r>
                      <w:r>
                        <w:rPr>
                          <w:rFonts w:cs="Arial"/>
                        </w:rPr>
                        <w:t xml:space="preserve">), </w:t>
                      </w:r>
                      <w:r w:rsidRPr="00A137CF">
                        <w:rPr>
                          <w:rFonts w:cs="Arial"/>
                        </w:rPr>
                        <w:t xml:space="preserve">underpinned by the </w:t>
                      </w:r>
                      <w:r>
                        <w:rPr>
                          <w:rFonts w:cs="Arial"/>
                        </w:rPr>
                        <w:t>‘</w:t>
                      </w:r>
                      <w:r w:rsidRPr="00A137CF">
                        <w:rPr>
                          <w:rFonts w:cs="Arial"/>
                          <w:b/>
                          <w:i/>
                        </w:rPr>
                        <w:t>Children Act</w:t>
                      </w:r>
                      <w:r>
                        <w:rPr>
                          <w:rFonts w:cs="Arial"/>
                        </w:rPr>
                        <w:t>’</w:t>
                      </w:r>
                      <w:r w:rsidRPr="00A137CF">
                        <w:rPr>
                          <w:rFonts w:cs="Arial"/>
                        </w:rPr>
                        <w:t xml:space="preserve"> </w:t>
                      </w:r>
                      <w:r>
                        <w:rPr>
                          <w:rFonts w:cs="Arial"/>
                        </w:rPr>
                        <w:t>(</w:t>
                      </w:r>
                      <w:r w:rsidRPr="00A137CF">
                        <w:rPr>
                          <w:rFonts w:cs="Arial"/>
                        </w:rPr>
                        <w:t>2004</w:t>
                      </w:r>
                      <w:r>
                        <w:rPr>
                          <w:rFonts w:cs="Arial"/>
                        </w:rPr>
                        <w:t xml:space="preserve">), and </w:t>
                      </w:r>
                      <w:r w:rsidR="006F154A">
                        <w:rPr>
                          <w:rFonts w:cs="Arial"/>
                        </w:rPr>
                        <w:t>subsequent documents which</w:t>
                      </w:r>
                      <w:r>
                        <w:rPr>
                          <w:rFonts w:eastAsia="Arial Unicode MS"/>
                          <w:color w:val="000000"/>
                          <w:u w:color="000000"/>
                        </w:rPr>
                        <w:t xml:space="preserve"> outline</w:t>
                      </w:r>
                      <w:r w:rsidRPr="00D43A57">
                        <w:rPr>
                          <w:rFonts w:eastAsia="Arial Unicode MS"/>
                          <w:color w:val="000000"/>
                          <w:u w:color="000000"/>
                        </w:rPr>
                        <w:t xml:space="preserve"> the procedures that are recommended to safeguard those </w:t>
                      </w:r>
                      <w:r w:rsidRPr="00A137CF">
                        <w:rPr>
                          <w:rFonts w:eastAsia="Arial Unicode MS"/>
                          <w:color w:val="000000"/>
                          <w:u w:color="000000"/>
                        </w:rPr>
                        <w:t xml:space="preserve">under 18. </w:t>
                      </w:r>
                      <w:r w:rsidRPr="00D43A57">
                        <w:rPr>
                          <w:rFonts w:eastAsia="Arial Unicode MS"/>
                          <w:color w:val="000000"/>
                          <w:u w:color="000000"/>
                        </w:rPr>
                        <w:t>We, as a church and as individuals, hold a position of trust in the community for the welfare of the children and young people that we meet and work with.</w:t>
                      </w:r>
                      <w:r w:rsidR="008A10F6">
                        <w:rPr>
                          <w:rFonts w:eastAsia="Arial Unicode MS"/>
                          <w:color w:val="000000"/>
                          <w:u w:color="000000"/>
                        </w:rPr>
                        <w:t xml:space="preserve"> </w:t>
                      </w:r>
                      <w:proofErr w:type="gramStart"/>
                      <w:r w:rsidR="008A10F6">
                        <w:rPr>
                          <w:rFonts w:eastAsia="Arial Unicode MS"/>
                          <w:color w:val="000000"/>
                          <w:u w:color="000000"/>
                        </w:rPr>
                        <w:t xml:space="preserve">Thirty </w:t>
                      </w:r>
                      <w:r w:rsidR="00D326D8">
                        <w:rPr>
                          <w:rFonts w:eastAsia="Arial Unicode MS"/>
                          <w:color w:val="000000"/>
                          <w:u w:color="000000"/>
                        </w:rPr>
                        <w:t>one</w:t>
                      </w:r>
                      <w:proofErr w:type="gramEnd"/>
                      <w:r w:rsidR="00D326D8">
                        <w:rPr>
                          <w:rFonts w:eastAsia="Arial Unicode MS"/>
                          <w:color w:val="000000"/>
                          <w:u w:color="000000"/>
                        </w:rPr>
                        <w:t>: eight</w:t>
                      </w:r>
                      <w:r w:rsidR="008A10F6">
                        <w:rPr>
                          <w:rFonts w:eastAsia="Arial Unicode MS"/>
                          <w:color w:val="000000"/>
                          <w:u w:color="000000"/>
                        </w:rPr>
                        <w:t xml:space="preserve"> and the</w:t>
                      </w:r>
                      <w:r w:rsidR="006F154A">
                        <w:rPr>
                          <w:rFonts w:eastAsia="Arial Unicode MS"/>
                          <w:color w:val="000000"/>
                          <w:u w:color="000000"/>
                        </w:rPr>
                        <w:t xml:space="preserve"> NSPCC provide information with regards to legislation and changes in polices</w:t>
                      </w:r>
                      <w:r w:rsidR="008A10F6">
                        <w:rPr>
                          <w:rFonts w:eastAsia="Arial Unicode MS"/>
                          <w:color w:val="000000"/>
                          <w:u w:color="000000"/>
                        </w:rPr>
                        <w:t xml:space="preserve"> for faith groups.</w:t>
                      </w:r>
                    </w:p>
                    <w:p w14:paraId="1090A7F3" w14:textId="77777777" w:rsidR="006F154A" w:rsidRDefault="006F154A" w:rsidP="003436C3">
                      <w:pPr>
                        <w:widowControl w:val="0"/>
                        <w:spacing w:after="0"/>
                        <w:jc w:val="both"/>
                        <w:outlineLvl w:val="0"/>
                        <w:rPr>
                          <w:rFonts w:eastAsia="Arial Unicode MS"/>
                          <w:color w:val="000000"/>
                          <w:u w:color="000000"/>
                        </w:rPr>
                      </w:pPr>
                    </w:p>
                    <w:p w14:paraId="79616538" w14:textId="4415BA16" w:rsidR="00FC2D9A" w:rsidRPr="00A137CF" w:rsidRDefault="006F154A" w:rsidP="003436C3">
                      <w:pPr>
                        <w:widowControl w:val="0"/>
                        <w:spacing w:after="0"/>
                        <w:jc w:val="both"/>
                        <w:outlineLvl w:val="0"/>
                        <w:rPr>
                          <w:rFonts w:cs="Arial"/>
                          <w:b/>
                          <w:i/>
                        </w:rPr>
                      </w:pPr>
                      <w:r w:rsidRPr="006F154A">
                        <w:rPr>
                          <w:rFonts w:eastAsia="Arial Unicode MS"/>
                          <w:color w:val="000000"/>
                          <w:u w:color="000000"/>
                        </w:rPr>
                        <w:t>https://learning.nspcc.org.uk/safeguarding-child-protection</w:t>
                      </w:r>
                      <w:r w:rsidR="00FC2D9A" w:rsidRPr="00D43A57">
                        <w:rPr>
                          <w:rFonts w:eastAsia="Arial Unicode MS"/>
                          <w:color w:val="000000"/>
                          <w:u w:color="000000"/>
                        </w:rPr>
                        <w:t xml:space="preserve"> </w:t>
                      </w:r>
                    </w:p>
                    <w:p w14:paraId="03484154" w14:textId="3FBAC0BD" w:rsidR="00FC2D9A" w:rsidRPr="00651FD6" w:rsidRDefault="00FC2D9A" w:rsidP="003436C3">
                      <w:pPr>
                        <w:pStyle w:val="BodyText"/>
                        <w:spacing w:after="0" w:line="240" w:lineRule="auto"/>
                        <w:rPr>
                          <w:sz w:val="24"/>
                        </w:rPr>
                      </w:pPr>
                    </w:p>
                    <w:p w14:paraId="3C160090" w14:textId="2574089E" w:rsidR="00FC2D9A" w:rsidRPr="003436C3" w:rsidRDefault="00FC2D9A" w:rsidP="003436C3">
                      <w:pPr>
                        <w:widowControl w:val="0"/>
                        <w:spacing w:after="0"/>
                        <w:jc w:val="both"/>
                        <w:outlineLvl w:val="0"/>
                        <w:rPr>
                          <w:rFonts w:eastAsia="Arial Unicode MS"/>
                          <w:b/>
                          <w:color w:val="000000"/>
                          <w:u w:color="000000"/>
                        </w:rPr>
                      </w:pPr>
                      <w:r w:rsidRPr="003436C3">
                        <w:rPr>
                          <w:rFonts w:eastAsia="Arial Unicode MS"/>
                          <w:b/>
                          <w:color w:val="000000"/>
                          <w:u w:color="000000"/>
                        </w:rPr>
                        <w:t xml:space="preserve">This document is intended to provide guidance on how to follow the Home Office guidelines </w:t>
                      </w:r>
                      <w:r w:rsidR="008D09FF">
                        <w:rPr>
                          <w:rFonts w:eastAsia="Arial Unicode MS"/>
                          <w:b/>
                          <w:color w:val="000000"/>
                          <w:u w:color="000000"/>
                        </w:rPr>
                        <w:t xml:space="preserve">and understand our safeguarding responsibilities. </w:t>
                      </w:r>
                    </w:p>
                    <w:p w14:paraId="33205979" w14:textId="76A29D12" w:rsidR="00FC2D9A" w:rsidRPr="003436C3" w:rsidRDefault="00FC2D9A" w:rsidP="00245637">
                      <w:pPr>
                        <w:pStyle w:val="BodyText"/>
                        <w:numPr>
                          <w:ilvl w:val="0"/>
                          <w:numId w:val="5"/>
                        </w:numPr>
                        <w:spacing w:after="0" w:line="240" w:lineRule="auto"/>
                        <w:ind w:left="567"/>
                        <w:jc w:val="both"/>
                        <w:rPr>
                          <w:sz w:val="24"/>
                        </w:rPr>
                      </w:pPr>
                      <w:r w:rsidRPr="003436C3">
                        <w:rPr>
                          <w:sz w:val="24"/>
                        </w:rPr>
                        <w:t>To protect children and young people from abuse</w:t>
                      </w:r>
                      <w:r w:rsidR="00760A32">
                        <w:rPr>
                          <w:sz w:val="24"/>
                        </w:rPr>
                        <w:t>.</w:t>
                      </w:r>
                    </w:p>
                    <w:p w14:paraId="7B154388" w14:textId="451A9BA4" w:rsidR="00FC2D9A" w:rsidRPr="003436C3" w:rsidRDefault="00FC2D9A" w:rsidP="00245637">
                      <w:pPr>
                        <w:pStyle w:val="BodyText"/>
                        <w:numPr>
                          <w:ilvl w:val="0"/>
                          <w:numId w:val="5"/>
                        </w:numPr>
                        <w:spacing w:after="0" w:line="240" w:lineRule="auto"/>
                        <w:ind w:left="567"/>
                        <w:jc w:val="both"/>
                        <w:rPr>
                          <w:sz w:val="24"/>
                        </w:rPr>
                      </w:pPr>
                      <w:r w:rsidRPr="003436C3">
                        <w:rPr>
                          <w:sz w:val="24"/>
                        </w:rPr>
                        <w:t>To help workers to act in a responsible way if abuse is disclosed or discovered</w:t>
                      </w:r>
                    </w:p>
                    <w:p w14:paraId="3BBC6279" w14:textId="3BA5A990" w:rsidR="00FC2D9A" w:rsidRDefault="00FC2D9A" w:rsidP="00245637">
                      <w:pPr>
                        <w:pStyle w:val="BodyText"/>
                        <w:numPr>
                          <w:ilvl w:val="0"/>
                          <w:numId w:val="5"/>
                        </w:numPr>
                        <w:spacing w:after="0" w:line="240" w:lineRule="auto"/>
                        <w:ind w:left="567"/>
                        <w:jc w:val="both"/>
                        <w:rPr>
                          <w:sz w:val="24"/>
                        </w:rPr>
                      </w:pPr>
                      <w:r w:rsidRPr="003436C3">
                        <w:rPr>
                          <w:sz w:val="24"/>
                        </w:rPr>
                        <w:t>To prevent situations arising where workers could be falsely accused of abuse.</w:t>
                      </w:r>
                    </w:p>
                    <w:p w14:paraId="13E23DD4" w14:textId="5C2E8F76" w:rsidR="008D09FF" w:rsidRDefault="008D09FF" w:rsidP="00245637">
                      <w:pPr>
                        <w:pStyle w:val="BodyText"/>
                        <w:numPr>
                          <w:ilvl w:val="0"/>
                          <w:numId w:val="5"/>
                        </w:numPr>
                        <w:spacing w:after="0" w:line="240" w:lineRule="auto"/>
                        <w:ind w:left="567"/>
                        <w:jc w:val="both"/>
                        <w:rPr>
                          <w:sz w:val="24"/>
                        </w:rPr>
                      </w:pPr>
                      <w:r>
                        <w:rPr>
                          <w:sz w:val="24"/>
                        </w:rPr>
                        <w:t xml:space="preserve">To </w:t>
                      </w:r>
                      <w:r w:rsidR="00760A32">
                        <w:rPr>
                          <w:sz w:val="24"/>
                        </w:rPr>
                        <w:t xml:space="preserve">ensure workers/volunteers and supported </w:t>
                      </w:r>
                      <w:proofErr w:type="gramStart"/>
                      <w:r w:rsidR="00760A32">
                        <w:rPr>
                          <w:sz w:val="24"/>
                        </w:rPr>
                        <w:t>in order to</w:t>
                      </w:r>
                      <w:proofErr w:type="gramEnd"/>
                      <w:r w:rsidR="00760A32">
                        <w:rPr>
                          <w:sz w:val="24"/>
                        </w:rPr>
                        <w:t xml:space="preserve"> create safer working practices in accordance with safer recruitment and training. </w:t>
                      </w:r>
                    </w:p>
                    <w:p w14:paraId="23C34227" w14:textId="77777777" w:rsidR="00760A32" w:rsidRPr="003436C3" w:rsidRDefault="00760A32" w:rsidP="00760A32">
                      <w:pPr>
                        <w:pStyle w:val="BodyText"/>
                        <w:spacing w:after="0" w:line="240" w:lineRule="auto"/>
                        <w:ind w:left="207"/>
                        <w:jc w:val="both"/>
                        <w:rPr>
                          <w:sz w:val="24"/>
                        </w:rPr>
                      </w:pPr>
                    </w:p>
                  </w:txbxContent>
                </v:textbox>
                <w10:wrap anchorx="page" anchory="page"/>
              </v:shape>
            </w:pict>
          </mc:Fallback>
        </mc:AlternateContent>
      </w:r>
      <w:r w:rsidR="00760A32">
        <w:rPr>
          <w:noProof/>
          <w:lang w:val="en-GB" w:eastAsia="en-GB"/>
        </w:rPr>
        <mc:AlternateContent>
          <mc:Choice Requires="wps">
            <w:drawing>
              <wp:anchor distT="0" distB="0" distL="114300" distR="114300" simplePos="0" relativeHeight="251124224" behindDoc="0" locked="0" layoutInCell="1" allowOverlap="1" wp14:anchorId="2B4863D1" wp14:editId="43794BA0">
                <wp:simplePos x="0" y="0"/>
                <wp:positionH relativeFrom="margin">
                  <wp:posOffset>33074</wp:posOffset>
                </wp:positionH>
                <wp:positionV relativeFrom="page">
                  <wp:posOffset>7110919</wp:posOffset>
                </wp:positionV>
                <wp:extent cx="7009130" cy="2431212"/>
                <wp:effectExtent l="0" t="0" r="1270" b="7620"/>
                <wp:wrapNone/>
                <wp:docPr id="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9130" cy="2431212"/>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16D72" id="Rectangle 10" o:spid="_x0000_s1026" style="position:absolute;margin-left:2.6pt;margin-top:559.9pt;width:551.9pt;height:191.45pt;z-index:25112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" fillcolor="#0b2e67 [3215]" stroked="f" strokecolor="#4a7ebb" strokeweight="1.5pt">
                <v:fill color2="#3472ba [3214]" focus="100%" type="gradient"/>
                <v:shadow color="black" opacity="22938f" offset="0"/>
                <v:textbox inset=",7.2pt,,7.2pt"/>
                <w10:wrap anchorx="margin" anchory="page"/>
              </v:rect>
            </w:pict>
          </mc:Fallback>
        </mc:AlternateContent>
      </w:r>
      <w:r w:rsidR="00760A32">
        <w:rPr>
          <w:noProof/>
          <w:lang w:val="en-GB" w:eastAsia="en-GB"/>
        </w:rPr>
        <w:drawing>
          <wp:anchor distT="0" distB="0" distL="118745" distR="118745" simplePos="0" relativeHeight="251956319" behindDoc="0" locked="0" layoutInCell="1" allowOverlap="1" wp14:anchorId="1A24A30C" wp14:editId="017EA5E6">
            <wp:simplePos x="0" y="0"/>
            <wp:positionH relativeFrom="margin">
              <wp:align>right</wp:align>
            </wp:positionH>
            <wp:positionV relativeFrom="page">
              <wp:posOffset>6989736</wp:posOffset>
            </wp:positionV>
            <wp:extent cx="7035800" cy="309966"/>
            <wp:effectExtent l="0" t="0" r="0" b="0"/>
            <wp:wrapNone/>
            <wp:docPr id="32" name="Picture 32"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35800" cy="309966"/>
                    </a:xfrm>
                    <a:prstGeom prst="rect">
                      <a:avLst/>
                    </a:prstGeom>
                    <a:noFill/>
                    <a:ln w="9525">
                      <a:noFill/>
                      <a:miter lim="800000"/>
                      <a:headEnd/>
                      <a:tailEnd/>
                    </a:ln>
                  </pic:spPr>
                </pic:pic>
              </a:graphicData>
            </a:graphic>
            <wp14:sizeRelV relativeFrom="margin">
              <wp14:pctHeight>0</wp14:pctHeight>
            </wp14:sizeRelV>
          </wp:anchor>
        </w:drawing>
      </w:r>
      <w:r w:rsidR="00342867">
        <w:rPr>
          <w:noProof/>
          <w:lang w:val="en-GB" w:eastAsia="en-GB"/>
        </w:rPr>
        <mc:AlternateContent>
          <mc:Choice Requires="wps">
            <w:drawing>
              <wp:anchor distT="0" distB="0" distL="114300" distR="114300" simplePos="0" relativeHeight="251304448" behindDoc="0" locked="0" layoutInCell="1" allowOverlap="1" wp14:anchorId="40B6443A" wp14:editId="05AABC5E">
                <wp:simplePos x="0" y="0"/>
                <wp:positionH relativeFrom="margin">
                  <wp:align>right</wp:align>
                </wp:positionH>
                <wp:positionV relativeFrom="page">
                  <wp:posOffset>599440</wp:posOffset>
                </wp:positionV>
                <wp:extent cx="2336800" cy="1215390"/>
                <wp:effectExtent l="0" t="0" r="0" b="3810"/>
                <wp:wrapTight wrapText="bothSides">
                  <wp:wrapPolygon edited="0">
                    <wp:start x="352" y="0"/>
                    <wp:lineTo x="352" y="21329"/>
                    <wp:lineTo x="20954" y="21329"/>
                    <wp:lineTo x="20954" y="0"/>
                    <wp:lineTo x="352" y="0"/>
                  </wp:wrapPolygon>
                </wp:wrapTight>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2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ABC8935" w14:textId="48D07DE9" w:rsidR="00FC2D9A" w:rsidRPr="009D6D5A" w:rsidRDefault="00FC2D9A" w:rsidP="009D6D5A">
                            <w:pPr>
                              <w:widowControl w:val="0"/>
                              <w:jc w:val="both"/>
                              <w:outlineLvl w:val="0"/>
                              <w:rPr>
                                <w:rFonts w:asciiTheme="majorHAnsi" w:eastAsia="Arial Unicode MS" w:hAnsiTheme="majorHAnsi"/>
                                <w:color w:val="3472BA" w:themeColor="background2"/>
                                <w:sz w:val="28"/>
                                <w:szCs w:val="28"/>
                                <w:u w:color="000000"/>
                              </w:rPr>
                            </w:pPr>
                            <w:r w:rsidRPr="009D6D5A">
                              <w:rPr>
                                <w:rFonts w:asciiTheme="majorHAnsi" w:eastAsia="Arial Unicode MS" w:hAnsiTheme="majorHAnsi"/>
                                <w:b/>
                                <w:color w:val="3472BA" w:themeColor="background2"/>
                                <w:sz w:val="28"/>
                                <w:szCs w:val="28"/>
                                <w:u w:color="000000"/>
                              </w:rPr>
                              <w:t>There are many different forms of abuse and ways to define it.</w:t>
                            </w:r>
                            <w:r w:rsidRPr="009D6D5A">
                              <w:rPr>
                                <w:rFonts w:asciiTheme="majorHAnsi" w:eastAsia="Arial Unicode MS" w:hAnsiTheme="majorHAnsi"/>
                                <w:color w:val="3472BA" w:themeColor="background2"/>
                                <w:sz w:val="28"/>
                                <w:szCs w:val="28"/>
                                <w:u w:color="000000"/>
                              </w:rPr>
                              <w:t xml:space="preserve"> For simplicity it can be c</w:t>
                            </w:r>
                            <w:r>
                              <w:rPr>
                                <w:rFonts w:asciiTheme="majorHAnsi" w:eastAsia="Arial Unicode MS" w:hAnsiTheme="majorHAnsi"/>
                                <w:color w:val="3472BA" w:themeColor="background2"/>
                                <w:sz w:val="28"/>
                                <w:szCs w:val="28"/>
                                <w:u w:color="000000"/>
                              </w:rPr>
                              <w:t>onsidered under four categories:</w:t>
                            </w:r>
                          </w:p>
                          <w:p w14:paraId="0D7C22AE" w14:textId="093AECE8" w:rsidR="00FC2D9A" w:rsidRDefault="00FC2D9A" w:rsidP="00D4728F">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443A" id="Text Box 61" o:spid="_x0000_s1059" type="#_x0000_t202" style="position:absolute;left:0;text-align:left;margin-left:132.8pt;margin-top:47.2pt;width:184pt;height:95.7pt;z-index:251304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" filled="f" stroked="f">
                <v:textbox inset=",0,,0">
                  <w:txbxContent>
                    <w:p w14:paraId="5ABC8935" w14:textId="48D07DE9" w:rsidR="00FC2D9A" w:rsidRPr="009D6D5A" w:rsidRDefault="00FC2D9A" w:rsidP="009D6D5A">
                      <w:pPr>
                        <w:widowControl w:val="0"/>
                        <w:jc w:val="both"/>
                        <w:outlineLvl w:val="0"/>
                        <w:rPr>
                          <w:rFonts w:asciiTheme="majorHAnsi" w:eastAsia="Arial Unicode MS" w:hAnsiTheme="majorHAnsi"/>
                          <w:color w:val="3472BA" w:themeColor="background2"/>
                          <w:sz w:val="28"/>
                          <w:szCs w:val="28"/>
                          <w:u w:color="000000"/>
                        </w:rPr>
                      </w:pPr>
                      <w:r w:rsidRPr="009D6D5A">
                        <w:rPr>
                          <w:rFonts w:asciiTheme="majorHAnsi" w:eastAsia="Arial Unicode MS" w:hAnsiTheme="majorHAnsi"/>
                          <w:b/>
                          <w:color w:val="3472BA" w:themeColor="background2"/>
                          <w:sz w:val="28"/>
                          <w:szCs w:val="28"/>
                          <w:u w:color="000000"/>
                        </w:rPr>
                        <w:t>There are many different forms of abuse and ways to define it.</w:t>
                      </w:r>
                      <w:r w:rsidRPr="009D6D5A">
                        <w:rPr>
                          <w:rFonts w:asciiTheme="majorHAnsi" w:eastAsia="Arial Unicode MS" w:hAnsiTheme="majorHAnsi"/>
                          <w:color w:val="3472BA" w:themeColor="background2"/>
                          <w:sz w:val="28"/>
                          <w:szCs w:val="28"/>
                          <w:u w:color="000000"/>
                        </w:rPr>
                        <w:t xml:space="preserve"> For simplicity it can be c</w:t>
                      </w:r>
                      <w:r>
                        <w:rPr>
                          <w:rFonts w:asciiTheme="majorHAnsi" w:eastAsia="Arial Unicode MS" w:hAnsiTheme="majorHAnsi"/>
                          <w:color w:val="3472BA" w:themeColor="background2"/>
                          <w:sz w:val="28"/>
                          <w:szCs w:val="28"/>
                          <w:u w:color="000000"/>
                        </w:rPr>
                        <w:t>onsidered under four categories:</w:t>
                      </w:r>
                    </w:p>
                    <w:p w14:paraId="0D7C22AE" w14:textId="093AECE8" w:rsidR="00FC2D9A" w:rsidRDefault="00FC2D9A" w:rsidP="00D4728F">
                      <w:pPr>
                        <w:pStyle w:val="Heading4"/>
                      </w:pPr>
                    </w:p>
                  </w:txbxContent>
                </v:textbox>
                <w10:wrap type="tight" anchorx="margin" anchory="page"/>
              </v:shape>
            </w:pict>
          </mc:Fallback>
        </mc:AlternateContent>
      </w:r>
      <w:r w:rsidR="00EB35CA">
        <w:rPr>
          <w:noProof/>
          <w:lang w:val="en-GB" w:eastAsia="en-GB"/>
        </w:rPr>
        <mc:AlternateContent>
          <mc:Choice Requires="wps">
            <w:drawing>
              <wp:anchor distT="0" distB="0" distL="114300" distR="114300" simplePos="0" relativeHeight="251299328" behindDoc="0" locked="0" layoutInCell="1" allowOverlap="1" wp14:anchorId="2E281595" wp14:editId="5E989733">
                <wp:simplePos x="0" y="0"/>
                <wp:positionH relativeFrom="page">
                  <wp:posOffset>398145</wp:posOffset>
                </wp:positionH>
                <wp:positionV relativeFrom="page">
                  <wp:posOffset>706755</wp:posOffset>
                </wp:positionV>
                <wp:extent cx="4389120" cy="786130"/>
                <wp:effectExtent l="0" t="0" r="0" b="1270"/>
                <wp:wrapTight wrapText="bothSides">
                  <wp:wrapPolygon edited="0">
                    <wp:start x="125" y="0"/>
                    <wp:lineTo x="125" y="20937"/>
                    <wp:lineTo x="21375" y="20937"/>
                    <wp:lineTo x="21375" y="0"/>
                    <wp:lineTo x="125" y="0"/>
                  </wp:wrapPolygon>
                </wp:wrapTight>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EB8F3FA" w14:textId="1C6DBEA6" w:rsidR="00FC2D9A" w:rsidRPr="00756E42" w:rsidRDefault="00FC2D9A" w:rsidP="00D4728F">
                            <w:pPr>
                              <w:pStyle w:val="Heading2"/>
                            </w:pPr>
                            <w:r>
                              <w:t>INT</w:t>
                            </w:r>
                            <w:r w:rsidR="005A6053">
                              <w:t>RODUCTION AND STATEMENT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1595" id="Text Box 56" o:spid="_x0000_s1060" type="#_x0000_t202" style="position:absolute;left:0;text-align:left;margin-left:31.35pt;margin-top:55.65pt;width:345.6pt;height:61.9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" filled="f" stroked="f">
                <v:textbox inset=",0,,0">
                  <w:txbxContent>
                    <w:p w14:paraId="6EB8F3FA" w14:textId="1C6DBEA6" w:rsidR="00FC2D9A" w:rsidRPr="00756E42" w:rsidRDefault="00FC2D9A" w:rsidP="00D4728F">
                      <w:pPr>
                        <w:pStyle w:val="Heading2"/>
                      </w:pPr>
                      <w:r>
                        <w:t>INT</w:t>
                      </w:r>
                      <w:r w:rsidR="005A6053">
                        <w:t>RODUCTION AND STATEMENT</w:t>
                      </w:r>
                    </w:p>
                  </w:txbxContent>
                </v:textbox>
                <w10:wrap type="tight" anchorx="page" anchory="page"/>
              </v:shape>
            </w:pict>
          </mc:Fallback>
        </mc:AlternateContent>
      </w:r>
      <w:r w:rsidR="003E2645">
        <w:rPr>
          <w:noProof/>
          <w:lang w:val="en-GB" w:eastAsia="en-GB"/>
        </w:rPr>
        <w:drawing>
          <wp:anchor distT="0" distB="0" distL="114300" distR="114300" simplePos="0" relativeHeight="251594240" behindDoc="0" locked="0" layoutInCell="1" allowOverlap="1" wp14:anchorId="0AA15675" wp14:editId="3B6B5033">
            <wp:simplePos x="0" y="0"/>
            <wp:positionH relativeFrom="page">
              <wp:posOffset>571500</wp:posOffset>
            </wp:positionH>
            <wp:positionV relativeFrom="page">
              <wp:posOffset>7150100</wp:posOffset>
            </wp:positionV>
            <wp:extent cx="3200400" cy="2180590"/>
            <wp:effectExtent l="127000" t="101600" r="101600" b="715010"/>
            <wp:wrapThrough wrapText="bothSides">
              <wp:wrapPolygon edited="0">
                <wp:start x="-343" y="-1006"/>
                <wp:lineTo x="-857" y="-503"/>
                <wp:lineTo x="-686" y="28431"/>
                <wp:lineTo x="22114" y="28431"/>
                <wp:lineTo x="22114" y="3522"/>
                <wp:lineTo x="21600" y="-252"/>
                <wp:lineTo x="21600" y="-1006"/>
                <wp:lineTo x="-343" y="-1006"/>
              </wp:wrapPolygon>
            </wp:wrapThrough>
            <wp:docPr id="111" name="Picture 111" descr="iMAC:Users:imacowner:Desktop:Screen Shot 2015-11-21 at 00.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AC:Users:imacowner:Desktop:Screen Shot 2015-11-21 at 00.19.2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18" r="2151"/>
                    <a:stretch/>
                  </pic:blipFill>
                  <pic:spPr bwMode="auto">
                    <a:xfrm>
                      <a:off x="0" y="0"/>
                      <a:ext cx="3200400" cy="2180590"/>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71AF7" w14:textId="440E0AEC" w:rsidR="00554EB2" w:rsidRDefault="00FB1B77">
      <w:r>
        <w:rPr>
          <w:noProof/>
          <w:lang w:val="en-GB" w:eastAsia="en-GB"/>
        </w:rPr>
        <w:lastRenderedPageBreak/>
        <mc:AlternateContent>
          <mc:Choice Requires="wps">
            <w:drawing>
              <wp:anchor distT="0" distB="0" distL="114300" distR="114300" simplePos="0" relativeHeight="251657728" behindDoc="0" locked="0" layoutInCell="1" allowOverlap="1" wp14:anchorId="0B13645B" wp14:editId="74CC5CB8">
                <wp:simplePos x="0" y="0"/>
                <wp:positionH relativeFrom="margin">
                  <wp:align>right</wp:align>
                </wp:positionH>
                <wp:positionV relativeFrom="page">
                  <wp:posOffset>467360</wp:posOffset>
                </wp:positionV>
                <wp:extent cx="7028180" cy="7701280"/>
                <wp:effectExtent l="0" t="0" r="0" b="13970"/>
                <wp:wrapTight wrapText="bothSides">
                  <wp:wrapPolygon edited="0">
                    <wp:start x="117" y="0"/>
                    <wp:lineTo x="117" y="21586"/>
                    <wp:lineTo x="21428" y="21586"/>
                    <wp:lineTo x="21428" y="0"/>
                    <wp:lineTo x="117" y="0"/>
                  </wp:wrapPolygon>
                </wp:wrapTight>
                <wp:docPr id="1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770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B30BC53" w14:textId="1DC9E96D" w:rsidR="00FC2D9A" w:rsidRDefault="0009435F" w:rsidP="00D4728F">
                            <w:pPr>
                              <w:pStyle w:val="Heading2"/>
                            </w:pPr>
                            <w:r>
                              <w:t xml:space="preserve">Table of </w:t>
                            </w:r>
                            <w:r w:rsidR="00760A32">
                              <w:t>Procedural</w:t>
                            </w:r>
                            <w:r w:rsidR="008D09FF">
                              <w:t xml:space="preserve"> </w:t>
                            </w:r>
                            <w:r>
                              <w:t>Content</w:t>
                            </w:r>
                            <w:r w:rsidR="00760A32">
                              <w:t>s.</w:t>
                            </w:r>
                          </w:p>
                          <w:p w14:paraId="3965574A" w14:textId="58D23368" w:rsidR="0009435F" w:rsidRDefault="0009435F" w:rsidP="00D4728F">
                            <w:pPr>
                              <w:pStyle w:val="Heading2"/>
                            </w:pPr>
                          </w:p>
                          <w:p w14:paraId="2B051100" w14:textId="0EF99FB2" w:rsidR="0009435F" w:rsidRDefault="0009435F" w:rsidP="00D4728F">
                            <w:pPr>
                              <w:pStyle w:val="Heading2"/>
                            </w:pPr>
                            <w:r>
                              <w:t xml:space="preserve">Page </w:t>
                            </w:r>
                            <w:r w:rsidR="00FB1B77">
                              <w:t>4</w:t>
                            </w:r>
                            <w:r w:rsidR="00FB1B77">
                              <w:tab/>
                            </w:r>
                            <w:r w:rsidR="00FB1B77">
                              <w:tab/>
                            </w:r>
                            <w:r w:rsidR="00C5366A">
                              <w:t>Procedures for Keeping CYP safe</w:t>
                            </w:r>
                          </w:p>
                          <w:p w14:paraId="537BB5B0" w14:textId="206D36EF" w:rsidR="0009435F" w:rsidRDefault="0009435F" w:rsidP="00D4728F">
                            <w:pPr>
                              <w:pStyle w:val="Heading2"/>
                            </w:pPr>
                            <w:r>
                              <w:t xml:space="preserve">Page </w:t>
                            </w:r>
                            <w:r w:rsidR="00FB1B77">
                              <w:t>6</w:t>
                            </w:r>
                            <w:r w:rsidR="00FB1B77">
                              <w:tab/>
                            </w:r>
                            <w:r w:rsidR="00FB1B77">
                              <w:tab/>
                            </w:r>
                            <w:r w:rsidR="00F35622" w:rsidRPr="0092534A">
                              <w:rPr>
                                <w:sz w:val="44"/>
                                <w:szCs w:val="44"/>
                              </w:rPr>
                              <w:t>Supporting Paid Employees and Volunteers.</w:t>
                            </w:r>
                            <w:r w:rsidR="00F35622">
                              <w:t xml:space="preserve"> </w:t>
                            </w:r>
                          </w:p>
                          <w:p w14:paraId="4B4446F1" w14:textId="003D867C" w:rsidR="00F515D0" w:rsidRDefault="00F515D0" w:rsidP="00D4728F">
                            <w:pPr>
                              <w:pStyle w:val="Heading2"/>
                            </w:pPr>
                            <w:r>
                              <w:t xml:space="preserve">Page </w:t>
                            </w:r>
                            <w:r w:rsidR="00FB1B77">
                              <w:t>8</w:t>
                            </w:r>
                            <w:r w:rsidR="00FB1B77">
                              <w:tab/>
                            </w:r>
                            <w:r w:rsidR="00FB1B77">
                              <w:tab/>
                            </w:r>
                            <w:r w:rsidR="00A62362">
                              <w:t xml:space="preserve">Safer </w:t>
                            </w:r>
                            <w:r w:rsidR="005A6053">
                              <w:t xml:space="preserve">Recruitment. </w:t>
                            </w:r>
                          </w:p>
                          <w:p w14:paraId="26EFD574" w14:textId="3838D61E" w:rsidR="00FB5F80" w:rsidRDefault="00AA2197" w:rsidP="00D4728F">
                            <w:pPr>
                              <w:pStyle w:val="Heading2"/>
                            </w:pPr>
                            <w:r>
                              <w:t xml:space="preserve">Page </w:t>
                            </w:r>
                            <w:r w:rsidR="00FB1B77">
                              <w:t>9</w:t>
                            </w:r>
                            <w:r w:rsidR="00FB1B77">
                              <w:tab/>
                            </w:r>
                            <w:r w:rsidR="00FB1B77">
                              <w:tab/>
                            </w:r>
                            <w:r>
                              <w:t>Action if abuse is suspected.</w:t>
                            </w:r>
                          </w:p>
                          <w:p w14:paraId="7EEDCF9F" w14:textId="6A4B33A1" w:rsidR="0092534A" w:rsidRDefault="0092534A" w:rsidP="00D4728F">
                            <w:pPr>
                              <w:pStyle w:val="Heading2"/>
                              <w:rPr>
                                <w:sz w:val="46"/>
                                <w:szCs w:val="46"/>
                              </w:rPr>
                            </w:pPr>
                            <w:r>
                              <w:t>Page 11</w:t>
                            </w:r>
                            <w:r w:rsidR="00FB1B77">
                              <w:tab/>
                            </w:r>
                            <w:r w:rsidRPr="0092534A">
                              <w:rPr>
                                <w:sz w:val="46"/>
                                <w:szCs w:val="46"/>
                              </w:rPr>
                              <w:t>Flowchart for Action if abuse is suspected.</w:t>
                            </w:r>
                          </w:p>
                          <w:p w14:paraId="590D55B3" w14:textId="5081CDC3" w:rsidR="0092534A" w:rsidRDefault="0092534A" w:rsidP="00D4728F">
                            <w:pPr>
                              <w:pStyle w:val="Heading2"/>
                            </w:pPr>
                            <w:r>
                              <w:rPr>
                                <w:sz w:val="46"/>
                                <w:szCs w:val="46"/>
                              </w:rPr>
                              <w:t>Page 12</w:t>
                            </w:r>
                            <w:r w:rsidR="00FB1B77">
                              <w:rPr>
                                <w:sz w:val="46"/>
                                <w:szCs w:val="46"/>
                              </w:rPr>
                              <w:tab/>
                            </w:r>
                            <w:r w:rsidRPr="0092534A">
                              <w:rPr>
                                <w:sz w:val="44"/>
                                <w:szCs w:val="44"/>
                              </w:rPr>
                              <w:t>What will happen next if abuse is suspected.</w:t>
                            </w:r>
                          </w:p>
                          <w:p w14:paraId="06EB983C" w14:textId="0A0A67B3" w:rsidR="00FB5F80" w:rsidRDefault="00FB5F80" w:rsidP="00D4728F">
                            <w:pPr>
                              <w:pStyle w:val="Heading2"/>
                            </w:pPr>
                            <w:r>
                              <w:t>Page 1</w:t>
                            </w:r>
                            <w:r w:rsidR="00EA7DD4">
                              <w:t>3</w:t>
                            </w:r>
                            <w:r w:rsidR="00FB1B77">
                              <w:tab/>
                            </w:r>
                            <w:r w:rsidR="00EA7DD4">
                              <w:t>Responsibilities</w:t>
                            </w:r>
                          </w:p>
                          <w:p w14:paraId="2583AB63" w14:textId="2FC4743B" w:rsidR="00AA2197" w:rsidRDefault="00FB5F80" w:rsidP="00D4728F">
                            <w:pPr>
                              <w:pStyle w:val="Heading2"/>
                            </w:pPr>
                            <w:r>
                              <w:t>Page 1</w:t>
                            </w:r>
                            <w:r w:rsidR="00EA7DD4">
                              <w:t>3</w:t>
                            </w:r>
                            <w:r w:rsidR="00FB1B77">
                              <w:tab/>
                            </w:r>
                            <w:r>
                              <w:t xml:space="preserve">Training </w:t>
                            </w:r>
                            <w:r w:rsidR="00AA2197">
                              <w:t xml:space="preserve"> </w:t>
                            </w:r>
                          </w:p>
                          <w:p w14:paraId="4953C09B" w14:textId="616B1923" w:rsidR="0092534A" w:rsidRDefault="0092534A" w:rsidP="00D4728F">
                            <w:pPr>
                              <w:pStyle w:val="Heading2"/>
                            </w:pPr>
                            <w:r>
                              <w:t>Page 14</w:t>
                            </w:r>
                            <w:r w:rsidR="00FB1B77">
                              <w:tab/>
                            </w:r>
                            <w:r>
                              <w:t>Use of Digital Media</w:t>
                            </w:r>
                          </w:p>
                          <w:p w14:paraId="3247B6CE" w14:textId="477AA138" w:rsidR="0046645B" w:rsidRDefault="0046645B" w:rsidP="00D4728F">
                            <w:pPr>
                              <w:pStyle w:val="Heading2"/>
                            </w:pPr>
                            <w:r>
                              <w:t>Page 15</w:t>
                            </w:r>
                            <w:r w:rsidR="00FB1B77">
                              <w:tab/>
                            </w:r>
                            <w:r>
                              <w:t xml:space="preserve">Role of the DSL </w:t>
                            </w:r>
                          </w:p>
                          <w:p w14:paraId="534E70F1" w14:textId="4F9438F0" w:rsidR="0046645B" w:rsidRDefault="0046645B" w:rsidP="00D4728F">
                            <w:pPr>
                              <w:pStyle w:val="Heading2"/>
                            </w:pPr>
                            <w:r>
                              <w:t>Page 16</w:t>
                            </w:r>
                            <w:r w:rsidR="00FB1B77">
                              <w:tab/>
                            </w:r>
                            <w:r>
                              <w:t>Sample Worker/Volunteer Form</w:t>
                            </w:r>
                          </w:p>
                          <w:p w14:paraId="3253452B" w14:textId="2B0B863C" w:rsidR="0046645B" w:rsidRDefault="0046645B" w:rsidP="00D4728F">
                            <w:pPr>
                              <w:pStyle w:val="Heading2"/>
                            </w:pPr>
                            <w:r>
                              <w:t>Page 1</w:t>
                            </w:r>
                            <w:r w:rsidR="00FB1B77">
                              <w:t>8</w:t>
                            </w:r>
                            <w:r w:rsidR="00FB1B77">
                              <w:tab/>
                            </w:r>
                            <w:r>
                              <w:t>Sample Reference Request Form</w:t>
                            </w:r>
                          </w:p>
                          <w:p w14:paraId="2FB4ABDE" w14:textId="5BAC4197" w:rsidR="00FB1B77" w:rsidRDefault="00FB1B77" w:rsidP="00D4728F">
                            <w:pPr>
                              <w:pStyle w:val="Heading2"/>
                            </w:pPr>
                            <w:r>
                              <w:t>Page 19</w:t>
                            </w:r>
                            <w:r>
                              <w:tab/>
                              <w:t>Sample Reference Reply Form</w:t>
                            </w:r>
                          </w:p>
                          <w:p w14:paraId="26BD5C66" w14:textId="002719D3" w:rsidR="00FB1B77" w:rsidRDefault="00FB1B77" w:rsidP="00D4728F">
                            <w:pPr>
                              <w:pStyle w:val="Heading2"/>
                            </w:pPr>
                            <w:r>
                              <w:t>Page 20</w:t>
                            </w:r>
                            <w:r>
                              <w:tab/>
                              <w:t>Sample Child Protection Checklist</w:t>
                            </w:r>
                          </w:p>
                          <w:p w14:paraId="68E46870" w14:textId="3DF52C93" w:rsidR="00FB1B77" w:rsidRDefault="00FB1B77" w:rsidP="00D4728F">
                            <w:pPr>
                              <w:pStyle w:val="Heading2"/>
                              <w:rPr>
                                <w:sz w:val="44"/>
                                <w:szCs w:val="44"/>
                              </w:rPr>
                            </w:pPr>
                            <w:r>
                              <w:t>Page 21</w:t>
                            </w:r>
                            <w:r>
                              <w:tab/>
                            </w:r>
                            <w:r w:rsidRPr="00FB1B77">
                              <w:rPr>
                                <w:sz w:val="44"/>
                                <w:szCs w:val="44"/>
                              </w:rPr>
                              <w:t>Sample General Consent and Medical Form</w:t>
                            </w:r>
                          </w:p>
                          <w:p w14:paraId="7D4B0B01" w14:textId="15584887" w:rsidR="00583311" w:rsidRDefault="00583311" w:rsidP="00D4728F">
                            <w:pPr>
                              <w:pStyle w:val="Heading2"/>
                              <w:rPr>
                                <w:sz w:val="44"/>
                                <w:szCs w:val="44"/>
                              </w:rPr>
                            </w:pPr>
                            <w:r>
                              <w:rPr>
                                <w:sz w:val="44"/>
                                <w:szCs w:val="44"/>
                              </w:rPr>
                              <w:t>Page 23</w:t>
                            </w:r>
                            <w:r>
                              <w:rPr>
                                <w:sz w:val="44"/>
                                <w:szCs w:val="44"/>
                              </w:rPr>
                              <w:tab/>
                              <w:t>Sample Registration Form</w:t>
                            </w:r>
                          </w:p>
                          <w:p w14:paraId="01007CB3" w14:textId="73639664" w:rsidR="00583311" w:rsidRDefault="00583311" w:rsidP="00D4728F">
                            <w:pPr>
                              <w:pStyle w:val="Heading2"/>
                              <w:rPr>
                                <w:sz w:val="44"/>
                                <w:szCs w:val="44"/>
                              </w:rPr>
                            </w:pPr>
                            <w:r>
                              <w:rPr>
                                <w:sz w:val="44"/>
                                <w:szCs w:val="44"/>
                              </w:rPr>
                              <w:t xml:space="preserve">Page 25 </w:t>
                            </w:r>
                            <w:r>
                              <w:rPr>
                                <w:sz w:val="44"/>
                                <w:szCs w:val="44"/>
                              </w:rPr>
                              <w:tab/>
                              <w:t>Sample Incident Form</w:t>
                            </w:r>
                          </w:p>
                          <w:p w14:paraId="23CCE2C6" w14:textId="355D73EF" w:rsidR="00583311" w:rsidRDefault="00583311" w:rsidP="00D4728F">
                            <w:pPr>
                              <w:pStyle w:val="Heading2"/>
                              <w:rPr>
                                <w:sz w:val="44"/>
                                <w:szCs w:val="44"/>
                              </w:rPr>
                            </w:pPr>
                            <w:r>
                              <w:rPr>
                                <w:sz w:val="44"/>
                                <w:szCs w:val="44"/>
                              </w:rPr>
                              <w:t xml:space="preserve">Page 26 </w:t>
                            </w:r>
                            <w:r>
                              <w:rPr>
                                <w:sz w:val="44"/>
                                <w:szCs w:val="44"/>
                              </w:rPr>
                              <w:tab/>
                              <w:t xml:space="preserve">Sample Risk Assessment </w:t>
                            </w:r>
                          </w:p>
                          <w:p w14:paraId="65EBFD36" w14:textId="2E164812" w:rsidR="00583311" w:rsidRDefault="00583311" w:rsidP="00D4728F">
                            <w:pPr>
                              <w:pStyle w:val="Heading2"/>
                              <w:rPr>
                                <w:sz w:val="44"/>
                                <w:szCs w:val="44"/>
                              </w:rPr>
                            </w:pPr>
                            <w:r>
                              <w:rPr>
                                <w:sz w:val="44"/>
                                <w:szCs w:val="44"/>
                              </w:rPr>
                              <w:t>Page 27</w:t>
                            </w:r>
                            <w:r>
                              <w:rPr>
                                <w:sz w:val="44"/>
                                <w:szCs w:val="44"/>
                              </w:rPr>
                              <w:tab/>
                              <w:t>Sample Incident Form</w:t>
                            </w:r>
                          </w:p>
                          <w:p w14:paraId="0B3411DA" w14:textId="77777777" w:rsidR="00583311" w:rsidRDefault="00583311" w:rsidP="00D4728F">
                            <w:pPr>
                              <w:pStyle w:val="Heading2"/>
                              <w:rPr>
                                <w:sz w:val="44"/>
                                <w:szCs w:val="44"/>
                              </w:rPr>
                            </w:pPr>
                          </w:p>
                          <w:p w14:paraId="25493DA7" w14:textId="77777777" w:rsidR="00583311" w:rsidRDefault="00583311" w:rsidP="00D4728F">
                            <w:pPr>
                              <w:pStyle w:val="Heading2"/>
                            </w:pPr>
                          </w:p>
                          <w:p w14:paraId="19A0C8BF" w14:textId="77777777" w:rsidR="00FB1B77" w:rsidRDefault="00FB1B77" w:rsidP="00D4728F">
                            <w:pPr>
                              <w:pStyle w:val="Heading2"/>
                            </w:pPr>
                          </w:p>
                          <w:p w14:paraId="5DA09EFF" w14:textId="77777777" w:rsidR="00FB5F80" w:rsidRDefault="00FB5F80" w:rsidP="00D4728F">
                            <w:pPr>
                              <w:pStyle w:val="Heading2"/>
                            </w:pPr>
                          </w:p>
                          <w:p w14:paraId="7F16472D" w14:textId="77777777" w:rsidR="00F35622" w:rsidRPr="00756E42" w:rsidRDefault="00F35622" w:rsidP="00D4728F">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645B" id="_x0000_s1061" type="#_x0000_t202" style="position:absolute;margin-left:502.2pt;margin-top:36.8pt;width:553.4pt;height:606.4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" filled="f" stroked="f">
                <v:textbox inset=",0,,0">
                  <w:txbxContent>
                    <w:p w14:paraId="5B30BC53" w14:textId="1DC9E96D" w:rsidR="00FC2D9A" w:rsidRDefault="0009435F" w:rsidP="00D4728F">
                      <w:pPr>
                        <w:pStyle w:val="Heading2"/>
                      </w:pPr>
                      <w:r>
                        <w:t xml:space="preserve">Table of </w:t>
                      </w:r>
                      <w:r w:rsidR="00760A32">
                        <w:t>Procedural</w:t>
                      </w:r>
                      <w:r w:rsidR="008D09FF">
                        <w:t xml:space="preserve"> </w:t>
                      </w:r>
                      <w:r>
                        <w:t>Content</w:t>
                      </w:r>
                      <w:r w:rsidR="00760A32">
                        <w:t>s.</w:t>
                      </w:r>
                    </w:p>
                    <w:p w14:paraId="3965574A" w14:textId="58D23368" w:rsidR="0009435F" w:rsidRDefault="0009435F" w:rsidP="00D4728F">
                      <w:pPr>
                        <w:pStyle w:val="Heading2"/>
                      </w:pPr>
                    </w:p>
                    <w:p w14:paraId="2B051100" w14:textId="0EF99FB2" w:rsidR="0009435F" w:rsidRDefault="0009435F" w:rsidP="00D4728F">
                      <w:pPr>
                        <w:pStyle w:val="Heading2"/>
                      </w:pPr>
                      <w:r>
                        <w:t xml:space="preserve">Page </w:t>
                      </w:r>
                      <w:r w:rsidR="00FB1B77">
                        <w:t>4</w:t>
                      </w:r>
                      <w:r w:rsidR="00FB1B77">
                        <w:tab/>
                      </w:r>
                      <w:r w:rsidR="00FB1B77">
                        <w:tab/>
                      </w:r>
                      <w:r w:rsidR="00C5366A">
                        <w:t>Procedures for Keeping CYP safe</w:t>
                      </w:r>
                    </w:p>
                    <w:p w14:paraId="537BB5B0" w14:textId="206D36EF" w:rsidR="0009435F" w:rsidRDefault="0009435F" w:rsidP="00D4728F">
                      <w:pPr>
                        <w:pStyle w:val="Heading2"/>
                      </w:pPr>
                      <w:r>
                        <w:t xml:space="preserve">Page </w:t>
                      </w:r>
                      <w:r w:rsidR="00FB1B77">
                        <w:t>6</w:t>
                      </w:r>
                      <w:r w:rsidR="00FB1B77">
                        <w:tab/>
                      </w:r>
                      <w:r w:rsidR="00FB1B77">
                        <w:tab/>
                      </w:r>
                      <w:r w:rsidR="00F35622" w:rsidRPr="0092534A">
                        <w:rPr>
                          <w:sz w:val="44"/>
                          <w:szCs w:val="44"/>
                        </w:rPr>
                        <w:t>Supporting Paid Employees and Volunteers.</w:t>
                      </w:r>
                      <w:r w:rsidR="00F35622">
                        <w:t xml:space="preserve"> </w:t>
                      </w:r>
                    </w:p>
                    <w:p w14:paraId="4B4446F1" w14:textId="003D867C" w:rsidR="00F515D0" w:rsidRDefault="00F515D0" w:rsidP="00D4728F">
                      <w:pPr>
                        <w:pStyle w:val="Heading2"/>
                      </w:pPr>
                      <w:r>
                        <w:t xml:space="preserve">Page </w:t>
                      </w:r>
                      <w:r w:rsidR="00FB1B77">
                        <w:t>8</w:t>
                      </w:r>
                      <w:r w:rsidR="00FB1B77">
                        <w:tab/>
                      </w:r>
                      <w:r w:rsidR="00FB1B77">
                        <w:tab/>
                      </w:r>
                      <w:r w:rsidR="00A62362">
                        <w:t xml:space="preserve">Safer </w:t>
                      </w:r>
                      <w:r w:rsidR="005A6053">
                        <w:t xml:space="preserve">Recruitment. </w:t>
                      </w:r>
                    </w:p>
                    <w:p w14:paraId="26EFD574" w14:textId="3838D61E" w:rsidR="00FB5F80" w:rsidRDefault="00AA2197" w:rsidP="00D4728F">
                      <w:pPr>
                        <w:pStyle w:val="Heading2"/>
                      </w:pPr>
                      <w:r>
                        <w:t xml:space="preserve">Page </w:t>
                      </w:r>
                      <w:r w:rsidR="00FB1B77">
                        <w:t>9</w:t>
                      </w:r>
                      <w:r w:rsidR="00FB1B77">
                        <w:tab/>
                      </w:r>
                      <w:r w:rsidR="00FB1B77">
                        <w:tab/>
                      </w:r>
                      <w:r>
                        <w:t>Action if abuse is suspected.</w:t>
                      </w:r>
                    </w:p>
                    <w:p w14:paraId="7EEDCF9F" w14:textId="6A4B33A1" w:rsidR="0092534A" w:rsidRDefault="0092534A" w:rsidP="00D4728F">
                      <w:pPr>
                        <w:pStyle w:val="Heading2"/>
                        <w:rPr>
                          <w:sz w:val="46"/>
                          <w:szCs w:val="46"/>
                        </w:rPr>
                      </w:pPr>
                      <w:r>
                        <w:t>Page 11</w:t>
                      </w:r>
                      <w:r w:rsidR="00FB1B77">
                        <w:tab/>
                      </w:r>
                      <w:r w:rsidRPr="0092534A">
                        <w:rPr>
                          <w:sz w:val="46"/>
                          <w:szCs w:val="46"/>
                        </w:rPr>
                        <w:t>Flowchart for Action if abuse is suspected.</w:t>
                      </w:r>
                    </w:p>
                    <w:p w14:paraId="590D55B3" w14:textId="5081CDC3" w:rsidR="0092534A" w:rsidRDefault="0092534A" w:rsidP="00D4728F">
                      <w:pPr>
                        <w:pStyle w:val="Heading2"/>
                      </w:pPr>
                      <w:r>
                        <w:rPr>
                          <w:sz w:val="46"/>
                          <w:szCs w:val="46"/>
                        </w:rPr>
                        <w:t>Page 12</w:t>
                      </w:r>
                      <w:r w:rsidR="00FB1B77">
                        <w:rPr>
                          <w:sz w:val="46"/>
                          <w:szCs w:val="46"/>
                        </w:rPr>
                        <w:tab/>
                      </w:r>
                      <w:r w:rsidRPr="0092534A">
                        <w:rPr>
                          <w:sz w:val="44"/>
                          <w:szCs w:val="44"/>
                        </w:rPr>
                        <w:t>What will happen next if abuse is suspected.</w:t>
                      </w:r>
                    </w:p>
                    <w:p w14:paraId="06EB983C" w14:textId="0A0A67B3" w:rsidR="00FB5F80" w:rsidRDefault="00FB5F80" w:rsidP="00D4728F">
                      <w:pPr>
                        <w:pStyle w:val="Heading2"/>
                      </w:pPr>
                      <w:r>
                        <w:t>Page 1</w:t>
                      </w:r>
                      <w:r w:rsidR="00EA7DD4">
                        <w:t>3</w:t>
                      </w:r>
                      <w:r w:rsidR="00FB1B77">
                        <w:tab/>
                      </w:r>
                      <w:r w:rsidR="00EA7DD4">
                        <w:t>Responsibilities</w:t>
                      </w:r>
                    </w:p>
                    <w:p w14:paraId="2583AB63" w14:textId="2FC4743B" w:rsidR="00AA2197" w:rsidRDefault="00FB5F80" w:rsidP="00D4728F">
                      <w:pPr>
                        <w:pStyle w:val="Heading2"/>
                      </w:pPr>
                      <w:r>
                        <w:t>Page 1</w:t>
                      </w:r>
                      <w:r w:rsidR="00EA7DD4">
                        <w:t>3</w:t>
                      </w:r>
                      <w:r w:rsidR="00FB1B77">
                        <w:tab/>
                      </w:r>
                      <w:r>
                        <w:t xml:space="preserve">Training </w:t>
                      </w:r>
                      <w:r w:rsidR="00AA2197">
                        <w:t xml:space="preserve"> </w:t>
                      </w:r>
                    </w:p>
                    <w:p w14:paraId="4953C09B" w14:textId="616B1923" w:rsidR="0092534A" w:rsidRDefault="0092534A" w:rsidP="00D4728F">
                      <w:pPr>
                        <w:pStyle w:val="Heading2"/>
                      </w:pPr>
                      <w:r>
                        <w:t>Page 14</w:t>
                      </w:r>
                      <w:r w:rsidR="00FB1B77">
                        <w:tab/>
                      </w:r>
                      <w:r>
                        <w:t>Use of Digital Media</w:t>
                      </w:r>
                    </w:p>
                    <w:p w14:paraId="3247B6CE" w14:textId="477AA138" w:rsidR="0046645B" w:rsidRDefault="0046645B" w:rsidP="00D4728F">
                      <w:pPr>
                        <w:pStyle w:val="Heading2"/>
                      </w:pPr>
                      <w:r>
                        <w:t>Page 15</w:t>
                      </w:r>
                      <w:r w:rsidR="00FB1B77">
                        <w:tab/>
                      </w:r>
                      <w:r>
                        <w:t xml:space="preserve">Role of the DSL </w:t>
                      </w:r>
                    </w:p>
                    <w:p w14:paraId="534E70F1" w14:textId="4F9438F0" w:rsidR="0046645B" w:rsidRDefault="0046645B" w:rsidP="00D4728F">
                      <w:pPr>
                        <w:pStyle w:val="Heading2"/>
                      </w:pPr>
                      <w:r>
                        <w:t>Page 16</w:t>
                      </w:r>
                      <w:r w:rsidR="00FB1B77">
                        <w:tab/>
                      </w:r>
                      <w:r>
                        <w:t>Sample Worker/Volunteer Form</w:t>
                      </w:r>
                    </w:p>
                    <w:p w14:paraId="3253452B" w14:textId="2B0B863C" w:rsidR="0046645B" w:rsidRDefault="0046645B" w:rsidP="00D4728F">
                      <w:pPr>
                        <w:pStyle w:val="Heading2"/>
                      </w:pPr>
                      <w:r>
                        <w:t>Page 1</w:t>
                      </w:r>
                      <w:r w:rsidR="00FB1B77">
                        <w:t>8</w:t>
                      </w:r>
                      <w:r w:rsidR="00FB1B77">
                        <w:tab/>
                      </w:r>
                      <w:r>
                        <w:t>Sample Reference Request Form</w:t>
                      </w:r>
                    </w:p>
                    <w:p w14:paraId="2FB4ABDE" w14:textId="5BAC4197" w:rsidR="00FB1B77" w:rsidRDefault="00FB1B77" w:rsidP="00D4728F">
                      <w:pPr>
                        <w:pStyle w:val="Heading2"/>
                      </w:pPr>
                      <w:r>
                        <w:t>Page 19</w:t>
                      </w:r>
                      <w:r>
                        <w:tab/>
                        <w:t>Sample Reference Reply Form</w:t>
                      </w:r>
                    </w:p>
                    <w:p w14:paraId="26BD5C66" w14:textId="002719D3" w:rsidR="00FB1B77" w:rsidRDefault="00FB1B77" w:rsidP="00D4728F">
                      <w:pPr>
                        <w:pStyle w:val="Heading2"/>
                      </w:pPr>
                      <w:r>
                        <w:t>Page 20</w:t>
                      </w:r>
                      <w:r>
                        <w:tab/>
                        <w:t>Sample Child Protection Checklist</w:t>
                      </w:r>
                    </w:p>
                    <w:p w14:paraId="68E46870" w14:textId="3DF52C93" w:rsidR="00FB1B77" w:rsidRDefault="00FB1B77" w:rsidP="00D4728F">
                      <w:pPr>
                        <w:pStyle w:val="Heading2"/>
                        <w:rPr>
                          <w:sz w:val="44"/>
                          <w:szCs w:val="44"/>
                        </w:rPr>
                      </w:pPr>
                      <w:r>
                        <w:t>Page 21</w:t>
                      </w:r>
                      <w:r>
                        <w:tab/>
                      </w:r>
                      <w:r w:rsidRPr="00FB1B77">
                        <w:rPr>
                          <w:sz w:val="44"/>
                          <w:szCs w:val="44"/>
                        </w:rPr>
                        <w:t>Sample General Consent and Medical Form</w:t>
                      </w:r>
                    </w:p>
                    <w:p w14:paraId="7D4B0B01" w14:textId="15584887" w:rsidR="00583311" w:rsidRDefault="00583311" w:rsidP="00D4728F">
                      <w:pPr>
                        <w:pStyle w:val="Heading2"/>
                        <w:rPr>
                          <w:sz w:val="44"/>
                          <w:szCs w:val="44"/>
                        </w:rPr>
                      </w:pPr>
                      <w:r>
                        <w:rPr>
                          <w:sz w:val="44"/>
                          <w:szCs w:val="44"/>
                        </w:rPr>
                        <w:t>Page 23</w:t>
                      </w:r>
                      <w:r>
                        <w:rPr>
                          <w:sz w:val="44"/>
                          <w:szCs w:val="44"/>
                        </w:rPr>
                        <w:tab/>
                        <w:t>Sample Registration Form</w:t>
                      </w:r>
                    </w:p>
                    <w:p w14:paraId="01007CB3" w14:textId="73639664" w:rsidR="00583311" w:rsidRDefault="00583311" w:rsidP="00D4728F">
                      <w:pPr>
                        <w:pStyle w:val="Heading2"/>
                        <w:rPr>
                          <w:sz w:val="44"/>
                          <w:szCs w:val="44"/>
                        </w:rPr>
                      </w:pPr>
                      <w:r>
                        <w:rPr>
                          <w:sz w:val="44"/>
                          <w:szCs w:val="44"/>
                        </w:rPr>
                        <w:t xml:space="preserve">Page 25 </w:t>
                      </w:r>
                      <w:r>
                        <w:rPr>
                          <w:sz w:val="44"/>
                          <w:szCs w:val="44"/>
                        </w:rPr>
                        <w:tab/>
                        <w:t>Sample Incident Form</w:t>
                      </w:r>
                    </w:p>
                    <w:p w14:paraId="23CCE2C6" w14:textId="355D73EF" w:rsidR="00583311" w:rsidRDefault="00583311" w:rsidP="00D4728F">
                      <w:pPr>
                        <w:pStyle w:val="Heading2"/>
                        <w:rPr>
                          <w:sz w:val="44"/>
                          <w:szCs w:val="44"/>
                        </w:rPr>
                      </w:pPr>
                      <w:r>
                        <w:rPr>
                          <w:sz w:val="44"/>
                          <w:szCs w:val="44"/>
                        </w:rPr>
                        <w:t xml:space="preserve">Page 26 </w:t>
                      </w:r>
                      <w:r>
                        <w:rPr>
                          <w:sz w:val="44"/>
                          <w:szCs w:val="44"/>
                        </w:rPr>
                        <w:tab/>
                        <w:t xml:space="preserve">Sample Risk Assessment </w:t>
                      </w:r>
                    </w:p>
                    <w:p w14:paraId="65EBFD36" w14:textId="2E164812" w:rsidR="00583311" w:rsidRDefault="00583311" w:rsidP="00D4728F">
                      <w:pPr>
                        <w:pStyle w:val="Heading2"/>
                        <w:rPr>
                          <w:sz w:val="44"/>
                          <w:szCs w:val="44"/>
                        </w:rPr>
                      </w:pPr>
                      <w:r>
                        <w:rPr>
                          <w:sz w:val="44"/>
                          <w:szCs w:val="44"/>
                        </w:rPr>
                        <w:t>Page 27</w:t>
                      </w:r>
                      <w:r>
                        <w:rPr>
                          <w:sz w:val="44"/>
                          <w:szCs w:val="44"/>
                        </w:rPr>
                        <w:tab/>
                        <w:t>Sample Incident Form</w:t>
                      </w:r>
                    </w:p>
                    <w:p w14:paraId="0B3411DA" w14:textId="77777777" w:rsidR="00583311" w:rsidRDefault="00583311" w:rsidP="00D4728F">
                      <w:pPr>
                        <w:pStyle w:val="Heading2"/>
                        <w:rPr>
                          <w:sz w:val="44"/>
                          <w:szCs w:val="44"/>
                        </w:rPr>
                      </w:pPr>
                    </w:p>
                    <w:p w14:paraId="25493DA7" w14:textId="77777777" w:rsidR="00583311" w:rsidRDefault="00583311" w:rsidP="00D4728F">
                      <w:pPr>
                        <w:pStyle w:val="Heading2"/>
                      </w:pPr>
                    </w:p>
                    <w:p w14:paraId="19A0C8BF" w14:textId="77777777" w:rsidR="00FB1B77" w:rsidRDefault="00FB1B77" w:rsidP="00D4728F">
                      <w:pPr>
                        <w:pStyle w:val="Heading2"/>
                      </w:pPr>
                    </w:p>
                    <w:p w14:paraId="5DA09EFF" w14:textId="77777777" w:rsidR="00FB5F80" w:rsidRDefault="00FB5F80" w:rsidP="00D4728F">
                      <w:pPr>
                        <w:pStyle w:val="Heading2"/>
                      </w:pPr>
                    </w:p>
                    <w:p w14:paraId="7F16472D" w14:textId="77777777" w:rsidR="00F35622" w:rsidRPr="00756E42" w:rsidRDefault="00F35622" w:rsidP="00D4728F">
                      <w:pPr>
                        <w:pStyle w:val="Heading2"/>
                      </w:pPr>
                    </w:p>
                  </w:txbxContent>
                </v:textbox>
                <w10:wrap type="tight" anchorx="margin" anchory="page"/>
              </v:shape>
            </w:pict>
          </mc:Fallback>
        </mc:AlternateContent>
      </w:r>
      <w:r w:rsidR="00EB35CA">
        <w:rPr>
          <w:noProof/>
          <w:lang w:val="en-GB" w:eastAsia="en-GB"/>
        </w:rPr>
        <mc:AlternateContent>
          <mc:Choice Requires="wps">
            <w:drawing>
              <wp:anchor distT="0" distB="0" distL="114300" distR="114300" simplePos="0" relativeHeight="251393536" behindDoc="0" locked="0" layoutInCell="1" allowOverlap="1" wp14:anchorId="503D4682" wp14:editId="69C5DEF7">
                <wp:simplePos x="0" y="0"/>
                <wp:positionH relativeFrom="page">
                  <wp:posOffset>3077210</wp:posOffset>
                </wp:positionH>
                <wp:positionV relativeFrom="page">
                  <wp:posOffset>511175</wp:posOffset>
                </wp:positionV>
                <wp:extent cx="3657600" cy="725170"/>
                <wp:effectExtent l="0" t="0" r="0" b="11430"/>
                <wp:wrapTight wrapText="bothSides">
                  <wp:wrapPolygon edited="0">
                    <wp:start x="150" y="0"/>
                    <wp:lineTo x="150" y="21184"/>
                    <wp:lineTo x="21300" y="21184"/>
                    <wp:lineTo x="21300" y="0"/>
                    <wp:lineTo x="150" y="0"/>
                  </wp:wrapPolygon>
                </wp:wrapTight>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5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3EE4939" w14:textId="4F2F512A" w:rsidR="00FC2D9A" w:rsidRPr="000C716E" w:rsidRDefault="00FC2D9A" w:rsidP="006A72DF">
                            <w:pPr>
                              <w:pStyle w:val="Heading3"/>
                              <w:jc w:val="left"/>
                              <w:rPr>
                                <w:color w:val="7EB606" w:themeColor="accent1"/>
                                <w:sz w:val="4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4682" id="Text Box 67" o:spid="_x0000_s1062" type="#_x0000_t202" style="position:absolute;margin-left:242.3pt;margin-top:40.25pt;width:4in;height:57.1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" filled="f" stroked="f">
                <v:textbox inset=",0,,0">
                  <w:txbxContent>
                    <w:p w14:paraId="43EE4939" w14:textId="4F2F512A" w:rsidR="00FC2D9A" w:rsidRPr="000C716E" w:rsidRDefault="00FC2D9A" w:rsidP="006A72DF">
                      <w:pPr>
                        <w:pStyle w:val="Heading3"/>
                        <w:jc w:val="left"/>
                        <w:rPr>
                          <w:color w:val="7EB606" w:themeColor="accent1"/>
                          <w:sz w:val="48"/>
                        </w:rPr>
                      </w:pPr>
                    </w:p>
                  </w:txbxContent>
                </v:textbox>
                <w10:wrap type="tight" anchorx="page" anchory="page"/>
              </v:shape>
            </w:pict>
          </mc:Fallback>
        </mc:AlternateContent>
      </w:r>
      <w:r w:rsidR="00EB35CA">
        <w:rPr>
          <w:noProof/>
          <w:lang w:val="en-GB" w:eastAsia="en-GB"/>
        </w:rPr>
        <mc:AlternateContent>
          <mc:Choice Requires="wpg">
            <w:drawing>
              <wp:anchor distT="0" distB="0" distL="114300" distR="114300" simplePos="0" relativeHeight="251442688" behindDoc="0" locked="0" layoutInCell="1" allowOverlap="1" wp14:anchorId="15387A55" wp14:editId="676A5D67">
                <wp:simplePos x="0" y="0"/>
                <wp:positionH relativeFrom="page">
                  <wp:posOffset>368300</wp:posOffset>
                </wp:positionH>
                <wp:positionV relativeFrom="page">
                  <wp:posOffset>1333500</wp:posOffset>
                </wp:positionV>
                <wp:extent cx="4282440" cy="1075055"/>
                <wp:effectExtent l="0" t="0" r="0" b="10795"/>
                <wp:wrapThrough wrapText="bothSides">
                  <wp:wrapPolygon edited="0">
                    <wp:start x="384" y="0"/>
                    <wp:lineTo x="192" y="21434"/>
                    <wp:lineTo x="21235" y="21434"/>
                    <wp:lineTo x="21427" y="0"/>
                    <wp:lineTo x="384" y="0"/>
                  </wp:wrapPolygon>
                </wp:wrapThrough>
                <wp:docPr id="31" name="Group 31"/>
                <wp:cNvGraphicFramePr/>
                <a:graphic xmlns:a="http://schemas.openxmlformats.org/drawingml/2006/main">
                  <a:graphicData uri="http://schemas.microsoft.com/office/word/2010/wordprocessingGroup">
                    <wpg:wgp>
                      <wpg:cNvGrpSpPr/>
                      <wpg:grpSpPr>
                        <a:xfrm>
                          <a:off x="0" y="0"/>
                          <a:ext cx="4282440" cy="1075055"/>
                          <a:chOff x="0" y="-292100"/>
                          <a:chExt cx="4282440" cy="107505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77" name="Text Box 195"/>
                        <wps:cNvSpPr txBox="1">
                          <a:spLocks noChangeArrowheads="1"/>
                        </wps:cNvSpPr>
                        <wps:spPr bwMode="auto">
                          <a:xfrm>
                            <a:off x="0" y="0"/>
                            <a:ext cx="428244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bodyPr rot="0" vert="horz" wrap="square" lIns="91440" tIns="0" rIns="91440" bIns="0" anchor="t" anchorCtr="0" upright="1">
                          <a:noAutofit/>
                        </wps:bodyPr>
                      </wps:wsp>
                      <wps:wsp>
                        <wps:cNvPr id="30" name="Text Box 30"/>
                        <wps:cNvSpPr txBox="1"/>
                        <wps:spPr>
                          <a:xfrm>
                            <a:off x="129540" y="-292100"/>
                            <a:ext cx="409956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4CA26D2" w14:textId="1AD6DBD2" w:rsidR="00FC2D9A" w:rsidRPr="000C716E" w:rsidRDefault="00FC2D9A" w:rsidP="000C716E">
                              <w:pPr>
                                <w:widowControl w:val="0"/>
                                <w:outlineLvl w:val="0"/>
                                <w:rPr>
                                  <w:rFonts w:eastAsia="Arial Unicode MS"/>
                                  <w:b/>
                                  <w:color w:val="000000"/>
                                  <w:sz w:val="32"/>
                                  <w:szCs w:val="32"/>
                                  <w:u w:color="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387A55" id="Group 31" o:spid="_x0000_s1063" style="position:absolute;margin-left:29pt;margin-top:105pt;width:337.2pt;height:84.65pt;z-index:251442688;mso-position-horizontal-relative:page;mso-position-vertical-relative:page;mso-height-relative:margin" coordorigin=",-2921" coordsize="42824,1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">
                <v:shape id="Text Box 195" o:spid="_x0000_s1064" type="#_x0000_t202" style="position:absolute;width:42824;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" filled="f" stroked="f">
                  <v:textbox inset=",0,,0"/>
                </v:shape>
                <v:shape id="Text Box 30" o:spid="_x0000_s1065" type="#_x0000_t202" style="position:absolute;left:1295;top:-2921;width:4099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4CA26D2" w14:textId="1AD6DBD2" w:rsidR="00FC2D9A" w:rsidRPr="000C716E" w:rsidRDefault="00FC2D9A" w:rsidP="000C716E">
                        <w:pPr>
                          <w:widowControl w:val="0"/>
                          <w:outlineLvl w:val="0"/>
                          <w:rPr>
                            <w:rFonts w:eastAsia="Arial Unicode MS"/>
                            <w:b/>
                            <w:color w:val="000000"/>
                            <w:sz w:val="32"/>
                            <w:szCs w:val="32"/>
                            <w:u w:color="000000"/>
                          </w:rPr>
                        </w:pPr>
                      </w:p>
                    </w:txbxContent>
                  </v:textbox>
                </v:shape>
                <w10:wrap type="through" anchorx="page" anchory="page"/>
              </v:group>
            </w:pict>
          </mc:Fallback>
        </mc:AlternateContent>
      </w:r>
      <w:r w:rsidR="00EB35CA">
        <w:rPr>
          <w:noProof/>
          <w:lang w:val="en-GB" w:eastAsia="en-GB"/>
        </w:rPr>
        <mc:AlternateContent>
          <mc:Choice Requires="wps">
            <w:drawing>
              <wp:anchor distT="0" distB="0" distL="114300" distR="114300" simplePos="0" relativeHeight="251540992" behindDoc="0" locked="0" layoutInCell="1" allowOverlap="1" wp14:anchorId="0224DDD1" wp14:editId="4C882B0D">
                <wp:simplePos x="0" y="0"/>
                <wp:positionH relativeFrom="page">
                  <wp:posOffset>436245</wp:posOffset>
                </wp:positionH>
                <wp:positionV relativeFrom="page">
                  <wp:posOffset>1566545</wp:posOffset>
                </wp:positionV>
                <wp:extent cx="4152900" cy="587375"/>
                <wp:effectExtent l="0" t="0" r="0" b="3175"/>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56E25B2" w14:textId="07C8F6A6" w:rsidR="00FC2D9A" w:rsidRPr="004769A5" w:rsidRDefault="00FC2D9A" w:rsidP="00E23591">
                            <w:pPr>
                              <w:widowControl w:val="0"/>
                              <w:spacing w:after="0"/>
                              <w:outlineLvl w:val="0"/>
                              <w:rPr>
                                <w:rFonts w:eastAsia="Arial Unicode MS"/>
                                <w:b/>
                                <w:color w:val="3472BA" w:themeColor="background2"/>
                                <w:sz w:val="20"/>
                                <w:u w:color="000000"/>
                              </w:rPr>
                            </w:pPr>
                          </w:p>
                          <w:p w14:paraId="7412A0CE" w14:textId="07788C22" w:rsidR="00FC2D9A" w:rsidRDefault="00FC2D9A" w:rsidP="00E23591">
                            <w:pPr>
                              <w:pStyle w:val="Quot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4DDD1" id="Text Box 72" o:spid="_x0000_s1066" type="#_x0000_t202" style="position:absolute;margin-left:34.35pt;margin-top:123.35pt;width:327pt;height:46.2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" filled="f" stroked="f">
                <v:textbox inset=",0,,0">
                  <w:txbxContent>
                    <w:p w14:paraId="656E25B2" w14:textId="07C8F6A6" w:rsidR="00FC2D9A" w:rsidRPr="004769A5" w:rsidRDefault="00FC2D9A" w:rsidP="00E23591">
                      <w:pPr>
                        <w:widowControl w:val="0"/>
                        <w:spacing w:after="0"/>
                        <w:outlineLvl w:val="0"/>
                        <w:rPr>
                          <w:rFonts w:eastAsia="Arial Unicode MS"/>
                          <w:b/>
                          <w:color w:val="3472BA" w:themeColor="background2"/>
                          <w:sz w:val="20"/>
                          <w:u w:color="000000"/>
                        </w:rPr>
                      </w:pPr>
                    </w:p>
                    <w:p w14:paraId="7412A0CE" w14:textId="07788C22" w:rsidR="00FC2D9A" w:rsidRDefault="00FC2D9A" w:rsidP="00E23591">
                      <w:pPr>
                        <w:pStyle w:val="Quote"/>
                      </w:pPr>
                    </w:p>
                  </w:txbxContent>
                </v:textbox>
                <w10:wrap anchorx="page" anchory="page"/>
              </v:shape>
            </w:pict>
          </mc:Fallback>
        </mc:AlternateContent>
      </w:r>
      <w:r w:rsidR="00850A3B">
        <w:rPr>
          <w:noProof/>
          <w:lang w:val="en-GB" w:eastAsia="en-GB"/>
        </w:rPr>
        <w:drawing>
          <wp:anchor distT="0" distB="0" distL="118745" distR="118745" simplePos="0" relativeHeight="252198400" behindDoc="0" locked="0" layoutInCell="1" allowOverlap="1" wp14:anchorId="1A9F4E82" wp14:editId="619DC44D">
            <wp:simplePos x="0" y="0"/>
            <wp:positionH relativeFrom="margin">
              <wp:align>right</wp:align>
            </wp:positionH>
            <wp:positionV relativeFrom="page">
              <wp:posOffset>8224520</wp:posOffset>
            </wp:positionV>
            <wp:extent cx="7035800" cy="756920"/>
            <wp:effectExtent l="0" t="0" r="0" b="5080"/>
            <wp:wrapNone/>
            <wp:docPr id="33" name="Picture 33"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35800" cy="756920"/>
                    </a:xfrm>
                    <a:prstGeom prst="rect">
                      <a:avLst/>
                    </a:prstGeom>
                    <a:noFill/>
                    <a:ln w="9525">
                      <a:noFill/>
                      <a:miter lim="800000"/>
                      <a:headEnd/>
                      <a:tailEnd/>
                    </a:ln>
                  </pic:spPr>
                </pic:pic>
              </a:graphicData>
            </a:graphic>
            <wp14:sizeRelV relativeFrom="margin">
              <wp14:pctHeight>0</wp14:pctHeight>
            </wp14:sizeRelV>
          </wp:anchor>
        </w:drawing>
      </w:r>
      <w:r w:rsidR="00A07D14">
        <w:rPr>
          <w:noProof/>
          <w:lang w:val="en-GB" w:eastAsia="en-GB"/>
        </w:rPr>
        <mc:AlternateContent>
          <mc:Choice Requires="wps">
            <w:drawing>
              <wp:anchor distT="0" distB="0" distL="114300" distR="114300" simplePos="0" relativeHeight="252096000" behindDoc="0" locked="0" layoutInCell="1" allowOverlap="1" wp14:anchorId="31DA12D3" wp14:editId="51D00A3F">
                <wp:simplePos x="0" y="0"/>
                <wp:positionH relativeFrom="page">
                  <wp:posOffset>7879715</wp:posOffset>
                </wp:positionH>
                <wp:positionV relativeFrom="page">
                  <wp:posOffset>4546600</wp:posOffset>
                </wp:positionV>
                <wp:extent cx="3848100" cy="4445000"/>
                <wp:effectExtent l="0" t="0" r="0" b="0"/>
                <wp:wrapTight wrapText="bothSides">
                  <wp:wrapPolygon edited="0">
                    <wp:start x="143" y="0"/>
                    <wp:lineTo x="143" y="21477"/>
                    <wp:lineTo x="21244" y="21477"/>
                    <wp:lineTo x="21244" y="0"/>
                    <wp:lineTo x="143" y="0"/>
                  </wp:wrapPolygon>
                </wp:wrapTight>
                <wp:docPr id="1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44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4BCC2A13" w14:textId="458C6ADE" w:rsidR="00FC2D9A" w:rsidRPr="00C72B30" w:rsidRDefault="00FC2D9A" w:rsidP="00C72B30">
                            <w:pPr>
                              <w:widowControl w:val="0"/>
                              <w:ind w:right="582"/>
                              <w:outlineLvl w:val="0"/>
                              <w:rPr>
                                <w:rFonts w:eastAsia="Arial Unicode MS"/>
                                <w:i/>
                                <w:color w:val="000000"/>
                                <w:u w:color="000000"/>
                              </w:rPr>
                            </w:pPr>
                            <w:r>
                              <w:rPr>
                                <w:rFonts w:eastAsia="Arial Unicode MS"/>
                                <w:color w:val="000000"/>
                                <w:u w:color="000000"/>
                              </w:rPr>
                              <w:t xml:space="preserve">e) </w:t>
                            </w:r>
                            <w:r w:rsidRPr="00C72B30">
                              <w:rPr>
                                <w:rFonts w:eastAsia="Arial Unicode MS"/>
                                <w:i/>
                                <w:color w:val="000000"/>
                                <w:u w:color="000000"/>
                              </w:rPr>
                              <w:t>The following are recommended MINIMUM numbers of leaders to children:</w:t>
                            </w:r>
                          </w:p>
                          <w:p w14:paraId="4860C878" w14:textId="77777777" w:rsidR="00FC2D9A" w:rsidRDefault="00FC2D9A" w:rsidP="00C72B30">
                            <w:pPr>
                              <w:widowControl w:val="0"/>
                              <w:ind w:right="582"/>
                              <w:outlineLvl w:val="0"/>
                              <w:rPr>
                                <w:rFonts w:eastAsia="Arial Unicode MS"/>
                                <w:color w:val="7EB606" w:themeColor="accent1"/>
                                <w:u w:color="000000"/>
                              </w:rPr>
                            </w:pPr>
                            <w:r w:rsidRPr="00C72B30">
                              <w:rPr>
                                <w:rFonts w:eastAsia="Arial Unicode MS"/>
                                <w:color w:val="7EB606" w:themeColor="accent1"/>
                                <w:u w:color="000000"/>
                              </w:rPr>
                              <w:t xml:space="preserve">0 - 2 years of age </w:t>
                            </w:r>
                            <w:r w:rsidRPr="00C72B30">
                              <w:rPr>
                                <w:rFonts w:eastAsia="Arial Unicode MS"/>
                                <w:color w:val="7EB606" w:themeColor="accent1"/>
                                <w:u w:color="000000"/>
                              </w:rPr>
                              <w:tab/>
                              <w:t>1 leader (over 18yrs old) to every 3 children</w:t>
                            </w:r>
                          </w:p>
                          <w:p w14:paraId="3B64AE12" w14:textId="77777777" w:rsidR="00FC2D9A" w:rsidRDefault="00FC2D9A" w:rsidP="00C72B30">
                            <w:pPr>
                              <w:widowControl w:val="0"/>
                              <w:ind w:right="582"/>
                              <w:outlineLvl w:val="0"/>
                              <w:rPr>
                                <w:rFonts w:eastAsia="Arial Unicode MS"/>
                                <w:color w:val="7EB606" w:themeColor="accent1"/>
                                <w:u w:color="000000"/>
                              </w:rPr>
                            </w:pPr>
                            <w:r w:rsidRPr="00C72B30">
                              <w:rPr>
                                <w:rFonts w:eastAsia="Arial Unicode MS"/>
                                <w:color w:val="7EB606" w:themeColor="accent1"/>
                                <w:u w:color="000000"/>
                              </w:rPr>
                              <w:t>2 - 3 years of age</w:t>
                            </w:r>
                            <w:r w:rsidRPr="00C72B30">
                              <w:rPr>
                                <w:rFonts w:eastAsia="Arial Unicode MS"/>
                                <w:color w:val="7EB606" w:themeColor="accent1"/>
                                <w:u w:color="000000"/>
                              </w:rPr>
                              <w:tab/>
                              <w:t xml:space="preserve">1 </w:t>
                            </w:r>
                            <w:proofErr w:type="gramStart"/>
                            <w:r w:rsidRPr="00C72B30">
                              <w:rPr>
                                <w:rFonts w:eastAsia="Arial Unicode MS"/>
                                <w:color w:val="7EB606" w:themeColor="accent1"/>
                                <w:u w:color="000000"/>
                              </w:rPr>
                              <w:t>leader  (</w:t>
                            </w:r>
                            <w:proofErr w:type="gramEnd"/>
                            <w:r w:rsidRPr="00C72B30">
                              <w:rPr>
                                <w:rFonts w:eastAsia="Arial Unicode MS"/>
                                <w:color w:val="7EB606" w:themeColor="accent1"/>
                                <w:u w:color="000000"/>
                              </w:rPr>
                              <w:t>over 18yrs old) to every 4 children</w:t>
                            </w:r>
                          </w:p>
                          <w:p w14:paraId="61105357" w14:textId="08FA3EAB" w:rsidR="00FC2D9A" w:rsidRPr="00C72B30" w:rsidRDefault="00FC2D9A" w:rsidP="00C72B30">
                            <w:pPr>
                              <w:widowControl w:val="0"/>
                              <w:ind w:right="582"/>
                              <w:outlineLvl w:val="0"/>
                              <w:rPr>
                                <w:rFonts w:eastAsia="Arial Unicode MS"/>
                                <w:color w:val="7EB606" w:themeColor="accent1"/>
                                <w:u w:color="000000"/>
                              </w:rPr>
                            </w:pPr>
                            <w:r w:rsidRPr="00C72B30">
                              <w:rPr>
                                <w:rFonts w:eastAsia="Arial Unicode MS"/>
                                <w:color w:val="7EB606" w:themeColor="accent1"/>
                                <w:u w:color="000000"/>
                              </w:rPr>
                              <w:t>3 - 8 years of age</w:t>
                            </w:r>
                            <w:r w:rsidRPr="00C72B30">
                              <w:rPr>
                                <w:rFonts w:eastAsia="Arial Unicode MS"/>
                                <w:color w:val="7EB606" w:themeColor="accent1"/>
                                <w:u w:color="000000"/>
                              </w:rPr>
                              <w:tab/>
                              <w:t>1 leader (over 18yrs old) to every 8 children</w:t>
                            </w:r>
                          </w:p>
                          <w:p w14:paraId="7CDF171B" w14:textId="10261972" w:rsidR="00FC2D9A" w:rsidRPr="00C72B30" w:rsidRDefault="00FC2D9A" w:rsidP="00C72B30">
                            <w:pPr>
                              <w:widowControl w:val="0"/>
                              <w:ind w:right="582"/>
                              <w:outlineLvl w:val="0"/>
                              <w:rPr>
                                <w:rFonts w:eastAsia="Arial Unicode MS"/>
                                <w:color w:val="7EB606" w:themeColor="accent1"/>
                                <w:u w:color="000000"/>
                              </w:rPr>
                            </w:pPr>
                            <w:r w:rsidRPr="00C72B30">
                              <w:rPr>
                                <w:rFonts w:eastAsia="Arial Unicode MS"/>
                                <w:color w:val="7EB606" w:themeColor="accent1"/>
                                <w:u w:color="000000"/>
                              </w:rPr>
                              <w:t xml:space="preserve">Over 8's </w:t>
                            </w:r>
                            <w:r w:rsidRPr="00C72B30">
                              <w:rPr>
                                <w:rFonts w:eastAsia="Arial Unicode MS"/>
                                <w:color w:val="7EB606" w:themeColor="accent1"/>
                                <w:u w:color="000000"/>
                              </w:rPr>
                              <w:tab/>
                            </w:r>
                            <w:r w:rsidRPr="00C72B30">
                              <w:rPr>
                                <w:rFonts w:eastAsia="Arial Unicode MS"/>
                                <w:color w:val="7EB606" w:themeColor="accent1"/>
                                <w:u w:color="000000"/>
                              </w:rPr>
                              <w:tab/>
                              <w:t xml:space="preserve">1 leader (over 18 yrs old) for </w:t>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sidRPr="00C72B30">
                              <w:rPr>
                                <w:rFonts w:eastAsia="Arial Unicode MS"/>
                                <w:color w:val="7EB606" w:themeColor="accent1"/>
                                <w:u w:color="000000"/>
                              </w:rPr>
                              <w:t xml:space="preserve">the first 8 children and 1 for </w:t>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sidRPr="00C72B30">
                              <w:rPr>
                                <w:rFonts w:eastAsia="Arial Unicode MS"/>
                                <w:color w:val="7EB606" w:themeColor="accent1"/>
                                <w:u w:color="000000"/>
                              </w:rPr>
                              <w:t>every 12</w:t>
                            </w:r>
                            <w:r>
                              <w:rPr>
                                <w:rFonts w:eastAsia="Arial Unicode MS"/>
                                <w:color w:val="7EB606" w:themeColor="accent1"/>
                                <w:u w:color="000000"/>
                              </w:rPr>
                              <w:t xml:space="preserve"> </w:t>
                            </w:r>
                            <w:r w:rsidRPr="00C72B30">
                              <w:rPr>
                                <w:rFonts w:eastAsia="Arial Unicode MS"/>
                                <w:color w:val="7EB606" w:themeColor="accent1"/>
                                <w:u w:color="000000"/>
                              </w:rPr>
                              <w:t xml:space="preserve">subsequent </w:t>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sidRPr="00C72B30">
                              <w:rPr>
                                <w:rFonts w:eastAsia="Arial Unicode MS"/>
                                <w:color w:val="7EB606" w:themeColor="accent1"/>
                                <w:u w:color="000000"/>
                              </w:rPr>
                              <w:t>children.</w:t>
                            </w:r>
                          </w:p>
                          <w:p w14:paraId="607E0C02" w14:textId="5835F853" w:rsidR="00FC2D9A" w:rsidRPr="00C72B30" w:rsidRDefault="00FC2D9A" w:rsidP="00C72B30">
                            <w:pPr>
                              <w:widowControl w:val="0"/>
                              <w:ind w:right="582"/>
                              <w:outlineLvl w:val="0"/>
                              <w:rPr>
                                <w:rFonts w:eastAsia="Arial Unicode MS"/>
                                <w:color w:val="000000"/>
                                <w:u w:color="000000"/>
                              </w:rPr>
                            </w:pPr>
                            <w:r w:rsidRPr="00C72B30">
                              <w:rPr>
                                <w:rFonts w:eastAsia="Arial Unicode MS"/>
                                <w:color w:val="000000"/>
                                <w:u w:color="000000"/>
                              </w:rPr>
                              <w:t xml:space="preserve">For </w:t>
                            </w:r>
                            <w:proofErr w:type="gramStart"/>
                            <w:r w:rsidRPr="00C72B30">
                              <w:rPr>
                                <w:rFonts w:eastAsia="Arial Unicode MS"/>
                                <w:color w:val="000000"/>
                                <w:u w:color="000000"/>
                              </w:rPr>
                              <w:t>example</w:t>
                            </w:r>
                            <w:proofErr w:type="gramEnd"/>
                            <w:r w:rsidRPr="00C72B30">
                              <w:rPr>
                                <w:rFonts w:eastAsia="Arial Unicode MS"/>
                                <w:color w:val="000000"/>
                                <w:u w:color="000000"/>
                              </w:rPr>
                              <w:t xml:space="preserve"> for a group of children aged over 8:</w:t>
                            </w:r>
                          </w:p>
                          <w:p w14:paraId="5E9FA40F" w14:textId="77777777" w:rsidR="00FC2D9A" w:rsidRPr="00C72B30" w:rsidRDefault="00FC2D9A" w:rsidP="00C72B30">
                            <w:pPr>
                              <w:widowControl w:val="0"/>
                              <w:ind w:right="582"/>
                              <w:outlineLvl w:val="0"/>
                              <w:rPr>
                                <w:rFonts w:eastAsia="Arial Unicode MS"/>
                                <w:color w:val="000000"/>
                                <w:u w:color="000000"/>
                              </w:rPr>
                            </w:pPr>
                            <w:r w:rsidRPr="00C72B30">
                              <w:rPr>
                                <w:rFonts w:eastAsia="Arial Unicode MS"/>
                                <w:color w:val="000000"/>
                                <w:u w:color="000000"/>
                              </w:rPr>
                              <w:t>If you have 20 or fewer children or young people you should have 2 leaders.</w:t>
                            </w:r>
                          </w:p>
                          <w:p w14:paraId="2D65AC8A" w14:textId="77777777" w:rsidR="00FC2D9A" w:rsidRPr="00C72B30" w:rsidRDefault="00FC2D9A" w:rsidP="00C72B30">
                            <w:pPr>
                              <w:widowControl w:val="0"/>
                              <w:ind w:right="582"/>
                              <w:outlineLvl w:val="0"/>
                              <w:rPr>
                                <w:rFonts w:eastAsia="Arial Unicode MS"/>
                                <w:color w:val="000000"/>
                                <w:u w:color="000000"/>
                              </w:rPr>
                            </w:pPr>
                            <w:r w:rsidRPr="00C72B30">
                              <w:rPr>
                                <w:rFonts w:eastAsia="Arial Unicode MS"/>
                                <w:color w:val="000000"/>
                                <w:u w:color="000000"/>
                              </w:rPr>
                              <w:t>If you have 21 to 32 children or young people you should have at least 3 leaders</w:t>
                            </w:r>
                          </w:p>
                          <w:p w14:paraId="58E2BF8C" w14:textId="550685EE" w:rsidR="00FC2D9A" w:rsidRPr="00C72B30" w:rsidRDefault="00FC2D9A" w:rsidP="00C72B30">
                            <w:pPr>
                              <w:widowControl w:val="0"/>
                              <w:ind w:right="582"/>
                              <w:outlineLvl w:val="0"/>
                              <w:rPr>
                                <w:rFonts w:eastAsia="Arial Unicode MS"/>
                                <w:color w:val="000000"/>
                                <w:u w:color="000000"/>
                              </w:rPr>
                            </w:pPr>
                            <w:r w:rsidRPr="00C72B30">
                              <w:rPr>
                                <w:rFonts w:eastAsia="Arial Unicode MS"/>
                                <w:color w:val="000000"/>
                                <w:u w:color="000000"/>
                              </w:rPr>
                              <w:t>If you have 33 to 44 children or young people you should have at least 4 leaders etc.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A12D3" id="_x0000_s1067" type="#_x0000_t202" style="position:absolute;margin-left:620.45pt;margin-top:358pt;width:303pt;height:350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" filled="f" stroked="f">
                <v:textbox inset=",0,,0">
                  <w:txbxContent>
                    <w:p w14:paraId="4BCC2A13" w14:textId="458C6ADE" w:rsidR="00FC2D9A" w:rsidRPr="00C72B30" w:rsidRDefault="00FC2D9A" w:rsidP="00C72B30">
                      <w:pPr>
                        <w:widowControl w:val="0"/>
                        <w:ind w:right="582"/>
                        <w:outlineLvl w:val="0"/>
                        <w:rPr>
                          <w:rFonts w:eastAsia="Arial Unicode MS"/>
                          <w:i/>
                          <w:color w:val="000000"/>
                          <w:u w:color="000000"/>
                        </w:rPr>
                      </w:pPr>
                      <w:r>
                        <w:rPr>
                          <w:rFonts w:eastAsia="Arial Unicode MS"/>
                          <w:color w:val="000000"/>
                          <w:u w:color="000000"/>
                        </w:rPr>
                        <w:t xml:space="preserve">e) </w:t>
                      </w:r>
                      <w:r w:rsidRPr="00C72B30">
                        <w:rPr>
                          <w:rFonts w:eastAsia="Arial Unicode MS"/>
                          <w:i/>
                          <w:color w:val="000000"/>
                          <w:u w:color="000000"/>
                        </w:rPr>
                        <w:t>The following are recommended MINIMUM numbers of leaders to children:</w:t>
                      </w:r>
                    </w:p>
                    <w:p w14:paraId="4860C878" w14:textId="77777777" w:rsidR="00FC2D9A" w:rsidRDefault="00FC2D9A" w:rsidP="00C72B30">
                      <w:pPr>
                        <w:widowControl w:val="0"/>
                        <w:ind w:right="582"/>
                        <w:outlineLvl w:val="0"/>
                        <w:rPr>
                          <w:rFonts w:eastAsia="Arial Unicode MS"/>
                          <w:color w:val="7EB606" w:themeColor="accent1"/>
                          <w:u w:color="000000"/>
                        </w:rPr>
                      </w:pPr>
                      <w:r w:rsidRPr="00C72B30">
                        <w:rPr>
                          <w:rFonts w:eastAsia="Arial Unicode MS"/>
                          <w:color w:val="7EB606" w:themeColor="accent1"/>
                          <w:u w:color="000000"/>
                        </w:rPr>
                        <w:t xml:space="preserve">0 - 2 years of age </w:t>
                      </w:r>
                      <w:r w:rsidRPr="00C72B30">
                        <w:rPr>
                          <w:rFonts w:eastAsia="Arial Unicode MS"/>
                          <w:color w:val="7EB606" w:themeColor="accent1"/>
                          <w:u w:color="000000"/>
                        </w:rPr>
                        <w:tab/>
                        <w:t>1 leader (over 18yrs old) to every 3 children</w:t>
                      </w:r>
                    </w:p>
                    <w:p w14:paraId="3B64AE12" w14:textId="77777777" w:rsidR="00FC2D9A" w:rsidRDefault="00FC2D9A" w:rsidP="00C72B30">
                      <w:pPr>
                        <w:widowControl w:val="0"/>
                        <w:ind w:right="582"/>
                        <w:outlineLvl w:val="0"/>
                        <w:rPr>
                          <w:rFonts w:eastAsia="Arial Unicode MS"/>
                          <w:color w:val="7EB606" w:themeColor="accent1"/>
                          <w:u w:color="000000"/>
                        </w:rPr>
                      </w:pPr>
                      <w:r w:rsidRPr="00C72B30">
                        <w:rPr>
                          <w:rFonts w:eastAsia="Arial Unicode MS"/>
                          <w:color w:val="7EB606" w:themeColor="accent1"/>
                          <w:u w:color="000000"/>
                        </w:rPr>
                        <w:t>2 - 3 years of age</w:t>
                      </w:r>
                      <w:r w:rsidRPr="00C72B30">
                        <w:rPr>
                          <w:rFonts w:eastAsia="Arial Unicode MS"/>
                          <w:color w:val="7EB606" w:themeColor="accent1"/>
                          <w:u w:color="000000"/>
                        </w:rPr>
                        <w:tab/>
                        <w:t xml:space="preserve">1 </w:t>
                      </w:r>
                      <w:proofErr w:type="gramStart"/>
                      <w:r w:rsidRPr="00C72B30">
                        <w:rPr>
                          <w:rFonts w:eastAsia="Arial Unicode MS"/>
                          <w:color w:val="7EB606" w:themeColor="accent1"/>
                          <w:u w:color="000000"/>
                        </w:rPr>
                        <w:t>leader  (</w:t>
                      </w:r>
                      <w:proofErr w:type="gramEnd"/>
                      <w:r w:rsidRPr="00C72B30">
                        <w:rPr>
                          <w:rFonts w:eastAsia="Arial Unicode MS"/>
                          <w:color w:val="7EB606" w:themeColor="accent1"/>
                          <w:u w:color="000000"/>
                        </w:rPr>
                        <w:t>over 18yrs old) to every 4 children</w:t>
                      </w:r>
                    </w:p>
                    <w:p w14:paraId="61105357" w14:textId="08FA3EAB" w:rsidR="00FC2D9A" w:rsidRPr="00C72B30" w:rsidRDefault="00FC2D9A" w:rsidP="00C72B30">
                      <w:pPr>
                        <w:widowControl w:val="0"/>
                        <w:ind w:right="582"/>
                        <w:outlineLvl w:val="0"/>
                        <w:rPr>
                          <w:rFonts w:eastAsia="Arial Unicode MS"/>
                          <w:color w:val="7EB606" w:themeColor="accent1"/>
                          <w:u w:color="000000"/>
                        </w:rPr>
                      </w:pPr>
                      <w:r w:rsidRPr="00C72B30">
                        <w:rPr>
                          <w:rFonts w:eastAsia="Arial Unicode MS"/>
                          <w:color w:val="7EB606" w:themeColor="accent1"/>
                          <w:u w:color="000000"/>
                        </w:rPr>
                        <w:t>3 - 8 years of age</w:t>
                      </w:r>
                      <w:r w:rsidRPr="00C72B30">
                        <w:rPr>
                          <w:rFonts w:eastAsia="Arial Unicode MS"/>
                          <w:color w:val="7EB606" w:themeColor="accent1"/>
                          <w:u w:color="000000"/>
                        </w:rPr>
                        <w:tab/>
                        <w:t>1 leader (over 18yrs old) to every 8 children</w:t>
                      </w:r>
                    </w:p>
                    <w:p w14:paraId="7CDF171B" w14:textId="10261972" w:rsidR="00FC2D9A" w:rsidRPr="00C72B30" w:rsidRDefault="00FC2D9A" w:rsidP="00C72B30">
                      <w:pPr>
                        <w:widowControl w:val="0"/>
                        <w:ind w:right="582"/>
                        <w:outlineLvl w:val="0"/>
                        <w:rPr>
                          <w:rFonts w:eastAsia="Arial Unicode MS"/>
                          <w:color w:val="7EB606" w:themeColor="accent1"/>
                          <w:u w:color="000000"/>
                        </w:rPr>
                      </w:pPr>
                      <w:r w:rsidRPr="00C72B30">
                        <w:rPr>
                          <w:rFonts w:eastAsia="Arial Unicode MS"/>
                          <w:color w:val="7EB606" w:themeColor="accent1"/>
                          <w:u w:color="000000"/>
                        </w:rPr>
                        <w:t xml:space="preserve">Over 8's </w:t>
                      </w:r>
                      <w:r w:rsidRPr="00C72B30">
                        <w:rPr>
                          <w:rFonts w:eastAsia="Arial Unicode MS"/>
                          <w:color w:val="7EB606" w:themeColor="accent1"/>
                          <w:u w:color="000000"/>
                        </w:rPr>
                        <w:tab/>
                      </w:r>
                      <w:r w:rsidRPr="00C72B30">
                        <w:rPr>
                          <w:rFonts w:eastAsia="Arial Unicode MS"/>
                          <w:color w:val="7EB606" w:themeColor="accent1"/>
                          <w:u w:color="000000"/>
                        </w:rPr>
                        <w:tab/>
                        <w:t xml:space="preserve">1 leader (over 18 yrs old) for </w:t>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sidRPr="00C72B30">
                        <w:rPr>
                          <w:rFonts w:eastAsia="Arial Unicode MS"/>
                          <w:color w:val="7EB606" w:themeColor="accent1"/>
                          <w:u w:color="000000"/>
                        </w:rPr>
                        <w:t xml:space="preserve">the first 8 children and 1 for </w:t>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sidRPr="00C72B30">
                        <w:rPr>
                          <w:rFonts w:eastAsia="Arial Unicode MS"/>
                          <w:color w:val="7EB606" w:themeColor="accent1"/>
                          <w:u w:color="000000"/>
                        </w:rPr>
                        <w:t>every 12</w:t>
                      </w:r>
                      <w:r>
                        <w:rPr>
                          <w:rFonts w:eastAsia="Arial Unicode MS"/>
                          <w:color w:val="7EB606" w:themeColor="accent1"/>
                          <w:u w:color="000000"/>
                        </w:rPr>
                        <w:t xml:space="preserve"> </w:t>
                      </w:r>
                      <w:r w:rsidRPr="00C72B30">
                        <w:rPr>
                          <w:rFonts w:eastAsia="Arial Unicode MS"/>
                          <w:color w:val="7EB606" w:themeColor="accent1"/>
                          <w:u w:color="000000"/>
                        </w:rPr>
                        <w:t xml:space="preserve">subsequent </w:t>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Pr>
                          <w:rFonts w:eastAsia="Arial Unicode MS"/>
                          <w:color w:val="7EB606" w:themeColor="accent1"/>
                          <w:u w:color="000000"/>
                        </w:rPr>
                        <w:tab/>
                      </w:r>
                      <w:r w:rsidRPr="00C72B30">
                        <w:rPr>
                          <w:rFonts w:eastAsia="Arial Unicode MS"/>
                          <w:color w:val="7EB606" w:themeColor="accent1"/>
                          <w:u w:color="000000"/>
                        </w:rPr>
                        <w:t>children.</w:t>
                      </w:r>
                    </w:p>
                    <w:p w14:paraId="607E0C02" w14:textId="5835F853" w:rsidR="00FC2D9A" w:rsidRPr="00C72B30" w:rsidRDefault="00FC2D9A" w:rsidP="00C72B30">
                      <w:pPr>
                        <w:widowControl w:val="0"/>
                        <w:ind w:right="582"/>
                        <w:outlineLvl w:val="0"/>
                        <w:rPr>
                          <w:rFonts w:eastAsia="Arial Unicode MS"/>
                          <w:color w:val="000000"/>
                          <w:u w:color="000000"/>
                        </w:rPr>
                      </w:pPr>
                      <w:r w:rsidRPr="00C72B30">
                        <w:rPr>
                          <w:rFonts w:eastAsia="Arial Unicode MS"/>
                          <w:color w:val="000000"/>
                          <w:u w:color="000000"/>
                        </w:rPr>
                        <w:t xml:space="preserve">For </w:t>
                      </w:r>
                      <w:proofErr w:type="gramStart"/>
                      <w:r w:rsidRPr="00C72B30">
                        <w:rPr>
                          <w:rFonts w:eastAsia="Arial Unicode MS"/>
                          <w:color w:val="000000"/>
                          <w:u w:color="000000"/>
                        </w:rPr>
                        <w:t>example</w:t>
                      </w:r>
                      <w:proofErr w:type="gramEnd"/>
                      <w:r w:rsidRPr="00C72B30">
                        <w:rPr>
                          <w:rFonts w:eastAsia="Arial Unicode MS"/>
                          <w:color w:val="000000"/>
                          <w:u w:color="000000"/>
                        </w:rPr>
                        <w:t xml:space="preserve"> for a group of children aged over 8:</w:t>
                      </w:r>
                    </w:p>
                    <w:p w14:paraId="5E9FA40F" w14:textId="77777777" w:rsidR="00FC2D9A" w:rsidRPr="00C72B30" w:rsidRDefault="00FC2D9A" w:rsidP="00C72B30">
                      <w:pPr>
                        <w:widowControl w:val="0"/>
                        <w:ind w:right="582"/>
                        <w:outlineLvl w:val="0"/>
                        <w:rPr>
                          <w:rFonts w:eastAsia="Arial Unicode MS"/>
                          <w:color w:val="000000"/>
                          <w:u w:color="000000"/>
                        </w:rPr>
                      </w:pPr>
                      <w:r w:rsidRPr="00C72B30">
                        <w:rPr>
                          <w:rFonts w:eastAsia="Arial Unicode MS"/>
                          <w:color w:val="000000"/>
                          <w:u w:color="000000"/>
                        </w:rPr>
                        <w:t>If you have 20 or fewer children or young people you should have 2 leaders.</w:t>
                      </w:r>
                    </w:p>
                    <w:p w14:paraId="2D65AC8A" w14:textId="77777777" w:rsidR="00FC2D9A" w:rsidRPr="00C72B30" w:rsidRDefault="00FC2D9A" w:rsidP="00C72B30">
                      <w:pPr>
                        <w:widowControl w:val="0"/>
                        <w:ind w:right="582"/>
                        <w:outlineLvl w:val="0"/>
                        <w:rPr>
                          <w:rFonts w:eastAsia="Arial Unicode MS"/>
                          <w:color w:val="000000"/>
                          <w:u w:color="000000"/>
                        </w:rPr>
                      </w:pPr>
                      <w:r w:rsidRPr="00C72B30">
                        <w:rPr>
                          <w:rFonts w:eastAsia="Arial Unicode MS"/>
                          <w:color w:val="000000"/>
                          <w:u w:color="000000"/>
                        </w:rPr>
                        <w:t>If you have 21 to 32 children or young people you should have at least 3 leaders</w:t>
                      </w:r>
                    </w:p>
                    <w:p w14:paraId="58E2BF8C" w14:textId="550685EE" w:rsidR="00FC2D9A" w:rsidRPr="00C72B30" w:rsidRDefault="00FC2D9A" w:rsidP="00C72B30">
                      <w:pPr>
                        <w:widowControl w:val="0"/>
                        <w:ind w:right="582"/>
                        <w:outlineLvl w:val="0"/>
                        <w:rPr>
                          <w:rFonts w:eastAsia="Arial Unicode MS"/>
                          <w:color w:val="000000"/>
                          <w:u w:color="000000"/>
                        </w:rPr>
                      </w:pPr>
                      <w:r w:rsidRPr="00C72B30">
                        <w:rPr>
                          <w:rFonts w:eastAsia="Arial Unicode MS"/>
                          <w:color w:val="000000"/>
                          <w:u w:color="000000"/>
                        </w:rPr>
                        <w:t>If you have 33 to 44 children or young people you should have at least 4 leaders etc.</w:t>
                      </w:r>
                    </w:p>
                  </w:txbxContent>
                </v:textbox>
                <w10:wrap type="tight" anchorx="page" anchory="page"/>
              </v:shape>
            </w:pict>
          </mc:Fallback>
        </mc:AlternateContent>
      </w:r>
      <w:r w:rsidR="00554EB2">
        <w:br w:type="page"/>
      </w:r>
    </w:p>
    <w:p w14:paraId="4B0F4F0A" w14:textId="17E2B2B0" w:rsidR="00E41B3E" w:rsidRDefault="005A6053" w:rsidP="00DD5CFB">
      <w:pPr>
        <w:jc w:val="both"/>
        <w:rPr>
          <w:noProof/>
        </w:rPr>
      </w:pPr>
      <w:r w:rsidRPr="005A6053">
        <w:rPr>
          <w:noProof/>
          <w:lang w:val="en-GB" w:eastAsia="en-GB"/>
        </w:rPr>
        <w:lastRenderedPageBreak/>
        <w:drawing>
          <wp:inline distT="0" distB="0" distL="0" distR="0" wp14:anchorId="6EEDD217" wp14:editId="3B55B113">
            <wp:extent cx="5837426" cy="3711262"/>
            <wp:effectExtent l="0" t="0" r="0" b="3810"/>
            <wp:docPr id="2063886588" name="Picture 1" descr="A close up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6588" name="Picture 1" descr="A close up of a phone screen&#10;&#10;AI-generated content may be incorrect."/>
                    <pic:cNvPicPr/>
                  </pic:nvPicPr>
                  <pic:blipFill>
                    <a:blip r:embed="rId14"/>
                    <a:stretch>
                      <a:fillRect/>
                    </a:stretch>
                  </pic:blipFill>
                  <pic:spPr>
                    <a:xfrm>
                      <a:off x="0" y="0"/>
                      <a:ext cx="5837426" cy="3711262"/>
                    </a:xfrm>
                    <a:prstGeom prst="rect">
                      <a:avLst/>
                    </a:prstGeom>
                  </pic:spPr>
                </pic:pic>
              </a:graphicData>
            </a:graphic>
          </wp:inline>
        </w:drawing>
      </w:r>
      <w:r>
        <w:rPr>
          <w:noProof/>
          <w:lang w:val="en-GB" w:eastAsia="en-GB"/>
        </w:rPr>
        <mc:AlternateContent>
          <mc:Choice Requires="wps">
            <w:drawing>
              <wp:anchor distT="0" distB="0" distL="114300" distR="114300" simplePos="0" relativeHeight="252270080" behindDoc="0" locked="0" layoutInCell="1" allowOverlap="1" wp14:anchorId="2C73FA11" wp14:editId="298E4BBB">
                <wp:simplePos x="0" y="0"/>
                <wp:positionH relativeFrom="column">
                  <wp:posOffset>4489575</wp:posOffset>
                </wp:positionH>
                <wp:positionV relativeFrom="paragraph">
                  <wp:posOffset>-4811824</wp:posOffset>
                </wp:positionV>
                <wp:extent cx="2588654" cy="2498501"/>
                <wp:effectExtent l="57150" t="19050" r="78740" b="92710"/>
                <wp:wrapNone/>
                <wp:docPr id="959929448" name="Rectangle 287"/>
                <wp:cNvGraphicFramePr/>
                <a:graphic xmlns:a="http://schemas.openxmlformats.org/drawingml/2006/main">
                  <a:graphicData uri="http://schemas.microsoft.com/office/word/2010/wordprocessingShape">
                    <wps:wsp>
                      <wps:cNvSpPr/>
                      <wps:spPr>
                        <a:xfrm>
                          <a:off x="0" y="0"/>
                          <a:ext cx="2588654" cy="2498501"/>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937B7AD" w14:textId="7B31EF64" w:rsidR="005A6053" w:rsidRDefault="005A6053" w:rsidP="005A6053">
                            <w:pPr>
                              <w:jc w:val="center"/>
                            </w:pPr>
                            <w:r>
                              <w:rPr>
                                <w:noProof/>
                              </w:rPr>
                              <w:drawing>
                                <wp:inline distT="0" distB="0" distL="0" distR="0" wp14:anchorId="45B9C2CB" wp14:editId="542293A7">
                                  <wp:extent cx="2395923" cy="2369712"/>
                                  <wp:effectExtent l="0" t="0" r="4445" b="0"/>
                                  <wp:docPr id="745149086" name="Picture 1" descr="A close up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49086" name="Picture 1" descr="A close up of a phone screen&#10;&#10;AI-generated content may be incorrect."/>
                                          <pic:cNvPicPr/>
                                        </pic:nvPicPr>
                                        <pic:blipFill>
                                          <a:blip r:embed="rId15"/>
                                          <a:stretch>
                                            <a:fillRect/>
                                          </a:stretch>
                                        </pic:blipFill>
                                        <pic:spPr>
                                          <a:xfrm>
                                            <a:off x="0" y="0"/>
                                            <a:ext cx="2409644" cy="2383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3FA11" id="Rectangle 287" o:spid="_x0000_s1068" style="position:absolute;left:0;text-align:left;margin-left:353.5pt;margin-top:-378.9pt;width:203.85pt;height:196.75pt;z-index:25227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" fillcolor="#7eb606 [3204]" strokecolor="#76ac05 [3044]">
                <v:fill color2="#c9fa63 [1620]" rotate="t" angle="180" focus="100%" type="gradient">
                  <o:fill v:ext="view" type="gradientUnscaled"/>
                </v:fill>
                <v:shadow on="t" color="black" opacity="22937f" origin=",.5" offset="0,.63889mm"/>
                <v:textbox>
                  <w:txbxContent>
                    <w:p w14:paraId="3937B7AD" w14:textId="7B31EF64" w:rsidR="005A6053" w:rsidRDefault="005A6053" w:rsidP="005A6053">
                      <w:pPr>
                        <w:jc w:val="center"/>
                      </w:pPr>
                      <w:r>
                        <w:rPr>
                          <w:noProof/>
                        </w:rPr>
                        <w:drawing>
                          <wp:inline distT="0" distB="0" distL="0" distR="0" wp14:anchorId="45B9C2CB" wp14:editId="542293A7">
                            <wp:extent cx="2395923" cy="2369712"/>
                            <wp:effectExtent l="0" t="0" r="4445" b="0"/>
                            <wp:docPr id="745149086" name="Picture 1" descr="A close up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49086" name="Picture 1" descr="A close up of a phone screen&#10;&#10;AI-generated content may be incorrect."/>
                                    <pic:cNvPicPr/>
                                  </pic:nvPicPr>
                                  <pic:blipFill>
                                    <a:blip r:embed="rId16"/>
                                    <a:stretch>
                                      <a:fillRect/>
                                    </a:stretch>
                                  </pic:blipFill>
                                  <pic:spPr>
                                    <a:xfrm>
                                      <a:off x="0" y="0"/>
                                      <a:ext cx="2409644" cy="2383283"/>
                                    </a:xfrm>
                                    <a:prstGeom prst="rect">
                                      <a:avLst/>
                                    </a:prstGeom>
                                  </pic:spPr>
                                </pic:pic>
                              </a:graphicData>
                            </a:graphic>
                          </wp:inline>
                        </w:drawing>
                      </w:r>
                    </w:p>
                  </w:txbxContent>
                </v:textbox>
              </v:rect>
            </w:pict>
          </mc:Fallback>
        </mc:AlternateContent>
      </w:r>
      <w:r>
        <w:rPr>
          <w:noProof/>
          <w:lang w:val="en-GB" w:eastAsia="en-GB"/>
        </w:rPr>
        <w:drawing>
          <wp:anchor distT="0" distB="0" distL="118745" distR="118745" simplePos="0" relativeHeight="251475456" behindDoc="0" locked="0" layoutInCell="1" allowOverlap="1" wp14:anchorId="105C054E" wp14:editId="467830BB">
            <wp:simplePos x="0" y="0"/>
            <wp:positionH relativeFrom="page">
              <wp:posOffset>5124718</wp:posOffset>
            </wp:positionH>
            <wp:positionV relativeFrom="page">
              <wp:posOffset>3051221</wp:posOffset>
            </wp:positionV>
            <wp:extent cx="2298065" cy="1546538"/>
            <wp:effectExtent l="76200" t="76200" r="121285" b="111125"/>
            <wp:wrapTight wrapText="bothSides">
              <wp:wrapPolygon edited="0">
                <wp:start x="9132" y="-1064"/>
                <wp:lineTo x="1791" y="-532"/>
                <wp:lineTo x="1791" y="3726"/>
                <wp:lineTo x="-358" y="3726"/>
                <wp:lineTo x="-716" y="13838"/>
                <wp:lineTo x="537" y="16499"/>
                <wp:lineTo x="537" y="16766"/>
                <wp:lineTo x="4118" y="20757"/>
                <wp:lineTo x="4297" y="20757"/>
                <wp:lineTo x="8595" y="22620"/>
                <wp:lineTo x="8774" y="22886"/>
                <wp:lineTo x="13250" y="22886"/>
                <wp:lineTo x="13429" y="22620"/>
                <wp:lineTo x="17726" y="20757"/>
                <wp:lineTo x="17905" y="20757"/>
                <wp:lineTo x="21487" y="16766"/>
                <wp:lineTo x="21487" y="16499"/>
                <wp:lineTo x="22561" y="12508"/>
                <wp:lineTo x="22561" y="12241"/>
                <wp:lineTo x="22382" y="8250"/>
                <wp:lineTo x="22382" y="7984"/>
                <wp:lineTo x="20412" y="3992"/>
                <wp:lineTo x="20412" y="2129"/>
                <wp:lineTo x="15578" y="-532"/>
                <wp:lineTo x="12892" y="-1064"/>
                <wp:lineTo x="9132" y="-1064"/>
              </wp:wrapPolygon>
            </wp:wrapTight>
            <wp:docPr id="7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14" descr=":float pics:42-1697381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98530" cy="1546851"/>
                    </a:xfrm>
                    <a:prstGeom prst="ellipse">
                      <a:avLst/>
                    </a:prstGeom>
                    <a:noFill/>
                    <a:ln w="25400" cap="flat" cmpd="sng" algn="ctr">
                      <a:solidFill>
                        <a:srgbClr val="FFFFFF"/>
                      </a:solidFill>
                      <a:prstDash val="solid"/>
                      <a:miter lim="800000"/>
                      <a:headEnd type="none" w="med" len="med"/>
                      <a:tailEnd type="none" w="med" len="med"/>
                    </a:ln>
                    <a:effectLst>
                      <a:outerShdw blurRad="63500" dist="381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2039680" behindDoc="0" locked="0" layoutInCell="1" allowOverlap="1" wp14:anchorId="6ECCA65B" wp14:editId="142EEF46">
                <wp:simplePos x="0" y="0"/>
                <wp:positionH relativeFrom="page">
                  <wp:posOffset>571500</wp:posOffset>
                </wp:positionH>
                <wp:positionV relativeFrom="page">
                  <wp:posOffset>3131820</wp:posOffset>
                </wp:positionV>
                <wp:extent cx="3507740" cy="4716780"/>
                <wp:effectExtent l="0" t="0" r="0" b="7620"/>
                <wp:wrapTight wrapText="bothSides">
                  <wp:wrapPolygon edited="0">
                    <wp:start x="235" y="0"/>
                    <wp:lineTo x="235" y="21548"/>
                    <wp:lineTo x="21232" y="21548"/>
                    <wp:lineTo x="21232" y="0"/>
                    <wp:lineTo x="235" y="0"/>
                  </wp:wrapPolygon>
                </wp:wrapTight>
                <wp:docPr id="1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471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43BC5D35" w14:textId="202B033C" w:rsidR="00FC2D9A" w:rsidRPr="001056E7" w:rsidRDefault="006F154A" w:rsidP="001056E7">
                            <w:pPr>
                              <w:widowControl w:val="0"/>
                              <w:spacing w:after="0"/>
                              <w:outlineLvl w:val="0"/>
                              <w:rPr>
                                <w:rFonts w:eastAsia="Arial Unicode MS"/>
                                <w:color w:val="000000"/>
                                <w:u w:color="000000"/>
                              </w:rPr>
                            </w:pPr>
                            <w:r>
                              <w:rPr>
                                <w:rFonts w:eastAsia="Arial Unicode MS"/>
                                <w:color w:val="000000"/>
                                <w:u w:color="000000"/>
                              </w:rPr>
                              <w:t xml:space="preserve">If possible, </w:t>
                            </w:r>
                            <w:r>
                              <w:rPr>
                                <w:rFonts w:eastAsia="Arial Unicode MS"/>
                                <w:i/>
                                <w:color w:val="000000"/>
                                <w:u w:color="000000"/>
                              </w:rPr>
                              <w:t xml:space="preserve">a </w:t>
                            </w:r>
                            <w:r w:rsidR="00FC2D9A" w:rsidRPr="001056E7">
                              <w:rPr>
                                <w:rFonts w:eastAsia="Arial Unicode MS"/>
                                <w:i/>
                                <w:color w:val="000000"/>
                                <w:u w:color="000000"/>
                              </w:rPr>
                              <w:t>worker should not be on their own with a child or young person in a location where they cannot be seen by other people.</w:t>
                            </w:r>
                            <w:r w:rsidR="00FC2D9A" w:rsidRPr="001056E7">
                              <w:rPr>
                                <w:rFonts w:eastAsia="Arial Unicode MS"/>
                                <w:color w:val="000000"/>
                                <w:u w:color="000000"/>
                              </w:rPr>
                              <w:t xml:space="preserve">  This may mean working in rooms with the doors left open.  If counselling a child or young person and privacy and confidentiality are necessary, ensure that another adult knows where the worker is and with whom. The child or young person must also be told where other adults </w:t>
                            </w:r>
                            <w:r w:rsidR="00D326D8" w:rsidRPr="001056E7">
                              <w:rPr>
                                <w:rFonts w:eastAsia="Arial Unicode MS"/>
                                <w:color w:val="000000"/>
                                <w:u w:color="000000"/>
                              </w:rPr>
                              <w:t>are</w:t>
                            </w:r>
                            <w:r w:rsidR="00D326D8">
                              <w:rPr>
                                <w:rFonts w:eastAsia="Arial Unicode MS"/>
                                <w:color w:val="000000"/>
                                <w:u w:color="000000"/>
                              </w:rPr>
                              <w:t>.</w:t>
                            </w:r>
                            <w:r w:rsidR="00FC2D9A" w:rsidRPr="001056E7">
                              <w:rPr>
                                <w:rFonts w:eastAsia="Arial Unicode MS"/>
                                <w:color w:val="000000"/>
                                <w:u w:color="000000"/>
                              </w:rPr>
                              <w:t xml:space="preserve"> </w:t>
                            </w:r>
                          </w:p>
                          <w:p w14:paraId="24AFD80B" w14:textId="77777777" w:rsidR="00FC2D9A" w:rsidRPr="001056E7" w:rsidRDefault="00FC2D9A" w:rsidP="001056E7">
                            <w:pPr>
                              <w:widowControl w:val="0"/>
                              <w:spacing w:after="0"/>
                              <w:outlineLvl w:val="0"/>
                              <w:rPr>
                                <w:rFonts w:eastAsia="Arial Unicode MS"/>
                                <w:color w:val="000000"/>
                                <w:u w:color="000000"/>
                              </w:rPr>
                            </w:pPr>
                          </w:p>
                          <w:p w14:paraId="18583D10" w14:textId="7CF23177" w:rsidR="00FC2D9A" w:rsidRPr="001056E7" w:rsidRDefault="00FC2D9A" w:rsidP="001056E7">
                            <w:pPr>
                              <w:widowControl w:val="0"/>
                              <w:spacing w:after="0"/>
                              <w:outlineLvl w:val="0"/>
                              <w:rPr>
                                <w:rFonts w:eastAsia="Arial Unicode MS"/>
                                <w:color w:val="000000"/>
                                <w:u w:color="000000"/>
                              </w:rPr>
                            </w:pPr>
                            <w:r w:rsidRPr="001056E7">
                              <w:rPr>
                                <w:rFonts w:eastAsia="Arial Unicode MS"/>
                                <w:color w:val="000000"/>
                                <w:u w:color="000000"/>
                              </w:rPr>
                              <w:t>A child or young person should not be invited to a worker</w:t>
                            </w:r>
                            <w:r w:rsidR="00C328B9">
                              <w:rPr>
                                <w:rFonts w:eastAsia="Arial Unicode MS"/>
                                <w:color w:val="000000"/>
                                <w:u w:color="000000"/>
                              </w:rPr>
                              <w:t>’</w:t>
                            </w:r>
                            <w:r w:rsidRPr="001056E7">
                              <w:rPr>
                                <w:rFonts w:eastAsia="Arial Unicode MS"/>
                                <w:color w:val="000000"/>
                                <w:u w:color="000000"/>
                              </w:rPr>
                              <w:t>s home alone. If a worker meets a young person on their own it should not be in private, but in a public place (e.g. McDonald’s). Ensure that the parents know where the child or young person is and have given their consent for t</w:t>
                            </w:r>
                            <w:r>
                              <w:rPr>
                                <w:rFonts w:eastAsia="Arial Unicode MS"/>
                                <w:color w:val="000000"/>
                                <w:u w:color="000000"/>
                              </w:rPr>
                              <w:t xml:space="preserve">he </w:t>
                            </w:r>
                            <w:r w:rsidR="00D326D8">
                              <w:rPr>
                                <w:rFonts w:eastAsia="Arial Unicode MS"/>
                                <w:color w:val="000000"/>
                                <w:u w:color="000000"/>
                              </w:rPr>
                              <w:t>meeting.</w:t>
                            </w:r>
                          </w:p>
                          <w:p w14:paraId="737278DA" w14:textId="77777777" w:rsidR="00FC2D9A" w:rsidRPr="001056E7" w:rsidRDefault="00FC2D9A" w:rsidP="001056E7">
                            <w:pPr>
                              <w:widowControl w:val="0"/>
                              <w:spacing w:after="0"/>
                              <w:outlineLvl w:val="0"/>
                              <w:rPr>
                                <w:rFonts w:eastAsia="Arial Unicode MS"/>
                                <w:color w:val="000000"/>
                                <w:u w:color="000000"/>
                              </w:rPr>
                            </w:pPr>
                          </w:p>
                          <w:p w14:paraId="1BEBEC95" w14:textId="6D93908F" w:rsidR="00FC2D9A" w:rsidRPr="001056E7" w:rsidRDefault="00FC2D9A" w:rsidP="001056E7">
                            <w:pPr>
                              <w:widowControl w:val="0"/>
                              <w:spacing w:after="0"/>
                              <w:outlineLvl w:val="0"/>
                              <w:rPr>
                                <w:rFonts w:eastAsia="Arial Unicode MS"/>
                                <w:i/>
                                <w:color w:val="000000"/>
                                <w:u w:color="000000"/>
                              </w:rPr>
                            </w:pPr>
                            <w:r w:rsidRPr="001056E7">
                              <w:rPr>
                                <w:rFonts w:eastAsia="Arial Unicode MS"/>
                                <w:i/>
                                <w:color w:val="000000"/>
                                <w:u w:color="000000"/>
                              </w:rPr>
                              <w:t>Never leave children or youn</w:t>
                            </w:r>
                            <w:r>
                              <w:rPr>
                                <w:rFonts w:eastAsia="Arial Unicode MS"/>
                                <w:i/>
                                <w:color w:val="000000"/>
                                <w:u w:color="000000"/>
                              </w:rPr>
                              <w:t xml:space="preserve">g people unsupervised in a </w:t>
                            </w:r>
                            <w:r w:rsidR="00D326D8">
                              <w:rPr>
                                <w:rFonts w:eastAsia="Arial Unicode MS"/>
                                <w:i/>
                                <w:color w:val="000000"/>
                                <w:u w:color="000000"/>
                              </w:rPr>
                              <w:t>room.</w:t>
                            </w:r>
                          </w:p>
                          <w:p w14:paraId="44DFC1CE" w14:textId="77777777" w:rsidR="00FC2D9A" w:rsidRPr="001056E7" w:rsidRDefault="00FC2D9A" w:rsidP="001056E7">
                            <w:pPr>
                              <w:widowControl w:val="0"/>
                              <w:spacing w:after="0"/>
                              <w:outlineLvl w:val="0"/>
                              <w:rPr>
                                <w:rFonts w:eastAsia="Arial Unicode MS"/>
                                <w:i/>
                                <w:color w:val="000000"/>
                                <w:u w:color="000000"/>
                              </w:rPr>
                            </w:pPr>
                          </w:p>
                          <w:p w14:paraId="3DF9A333" w14:textId="51CEEF06" w:rsidR="00FC2D9A" w:rsidRPr="001056E7" w:rsidRDefault="00FC2D9A" w:rsidP="001056E7">
                            <w:pPr>
                              <w:widowControl w:val="0"/>
                              <w:spacing w:after="0"/>
                              <w:outlineLvl w:val="0"/>
                              <w:rPr>
                                <w:rFonts w:eastAsia="Arial Unicode MS"/>
                                <w:color w:val="000000"/>
                                <w:u w:color="000000"/>
                              </w:rPr>
                            </w:pPr>
                            <w:r w:rsidRPr="001056E7">
                              <w:rPr>
                                <w:rFonts w:eastAsia="Arial Unicode MS"/>
                                <w:i/>
                                <w:color w:val="000000"/>
                                <w:u w:color="000000"/>
                              </w:rPr>
                              <w:t>Keep a register of the children and young people</w:t>
                            </w:r>
                            <w:r w:rsidRPr="001056E7">
                              <w:rPr>
                                <w:rFonts w:eastAsia="Arial Unicode MS"/>
                                <w:color w:val="000000"/>
                                <w:u w:color="000000"/>
                              </w:rPr>
                              <w:t xml:space="preserve"> with addresses, emergency contact</w:t>
                            </w:r>
                            <w:r>
                              <w:rPr>
                                <w:rFonts w:eastAsia="Arial Unicode MS"/>
                                <w:color w:val="000000"/>
                                <w:u w:color="000000"/>
                              </w:rPr>
                              <w:t xml:space="preserve"> </w:t>
                            </w:r>
                            <w:r w:rsidRPr="001056E7">
                              <w:rPr>
                                <w:rFonts w:eastAsia="Arial Unicode MS"/>
                                <w:color w:val="000000"/>
                                <w:u w:color="000000"/>
                              </w:rPr>
                              <w:t xml:space="preserve">numbers and any relevant health information (asthma, allergies, fits, </w:t>
                            </w:r>
                            <w:proofErr w:type="spellStart"/>
                            <w:r w:rsidRPr="001056E7">
                              <w:rPr>
                                <w:rFonts w:eastAsia="Arial Unicode MS"/>
                                <w:color w:val="000000"/>
                                <w:u w:color="000000"/>
                              </w:rPr>
                              <w:t>etc</w:t>
                            </w:r>
                            <w:proofErr w:type="spellEnd"/>
                            <w:r w:rsidRPr="001056E7">
                              <w:rPr>
                                <w:rFonts w:eastAsia="Arial Unicode MS"/>
                                <w:color w:val="000000"/>
                                <w:u w:color="000000"/>
                              </w:rPr>
                              <w:t>)</w:t>
                            </w:r>
                            <w:r>
                              <w:rPr>
                                <w:rFonts w:eastAsia="Arial Unicode MS"/>
                                <w:color w:val="000000"/>
                                <w:u w:color="000000"/>
                              </w:rPr>
                              <w:t xml:space="preserve">. These should be stored </w:t>
                            </w:r>
                            <w:r w:rsidR="00AE2BE1">
                              <w:rPr>
                                <w:rFonts w:eastAsia="Arial Unicode MS"/>
                                <w:color w:val="000000"/>
                                <w:u w:color="000000"/>
                              </w:rPr>
                              <w:t>securely in the Pastor’s cupboard or on-line.</w:t>
                            </w:r>
                          </w:p>
                          <w:p w14:paraId="38DBEF7B" w14:textId="77777777" w:rsidR="00FC2D9A" w:rsidRPr="001056E7" w:rsidRDefault="00FC2D9A" w:rsidP="001056E7">
                            <w:pPr>
                              <w:widowControl w:val="0"/>
                              <w:spacing w:after="0"/>
                              <w:outlineLvl w:val="0"/>
                              <w:rPr>
                                <w:rFonts w:eastAsia="Arial Unicode MS"/>
                                <w:color w:val="000000"/>
                                <w:u w:color="000000"/>
                              </w:rPr>
                            </w:pPr>
                          </w:p>
                          <w:p w14:paraId="5012B0FA" w14:textId="77777777" w:rsidR="00FC2D9A" w:rsidRPr="001056E7" w:rsidRDefault="00FC2D9A" w:rsidP="001056E7">
                            <w:pPr>
                              <w:widowControl w:val="0"/>
                              <w:spacing w:after="0"/>
                              <w:outlineLvl w:val="0"/>
                              <w:rPr>
                                <w:rFonts w:eastAsia="Arial Unicode MS"/>
                                <w:color w:val="000000"/>
                                <w:u w:color="00000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A65B" id="_x0000_s1069" type="#_x0000_t202" style="position:absolute;left:0;text-align:left;margin-left:45pt;margin-top:246.6pt;width:276.2pt;height:371.4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" filled="f" stroked="f">
                <v:textbox inset=",0,,0">
                  <w:txbxContent>
                    <w:p w14:paraId="43BC5D35" w14:textId="202B033C" w:rsidR="00FC2D9A" w:rsidRPr="001056E7" w:rsidRDefault="006F154A" w:rsidP="001056E7">
                      <w:pPr>
                        <w:widowControl w:val="0"/>
                        <w:spacing w:after="0"/>
                        <w:outlineLvl w:val="0"/>
                        <w:rPr>
                          <w:rFonts w:eastAsia="Arial Unicode MS"/>
                          <w:color w:val="000000"/>
                          <w:u w:color="000000"/>
                        </w:rPr>
                      </w:pPr>
                      <w:r>
                        <w:rPr>
                          <w:rFonts w:eastAsia="Arial Unicode MS"/>
                          <w:color w:val="000000"/>
                          <w:u w:color="000000"/>
                        </w:rPr>
                        <w:t xml:space="preserve">If possible, </w:t>
                      </w:r>
                      <w:r>
                        <w:rPr>
                          <w:rFonts w:eastAsia="Arial Unicode MS"/>
                          <w:i/>
                          <w:color w:val="000000"/>
                          <w:u w:color="000000"/>
                        </w:rPr>
                        <w:t xml:space="preserve">a </w:t>
                      </w:r>
                      <w:r w:rsidR="00FC2D9A" w:rsidRPr="001056E7">
                        <w:rPr>
                          <w:rFonts w:eastAsia="Arial Unicode MS"/>
                          <w:i/>
                          <w:color w:val="000000"/>
                          <w:u w:color="000000"/>
                        </w:rPr>
                        <w:t>worker should not be on their own with a child or young person in a location where they cannot be seen by other people.</w:t>
                      </w:r>
                      <w:r w:rsidR="00FC2D9A" w:rsidRPr="001056E7">
                        <w:rPr>
                          <w:rFonts w:eastAsia="Arial Unicode MS"/>
                          <w:color w:val="000000"/>
                          <w:u w:color="000000"/>
                        </w:rPr>
                        <w:t xml:space="preserve">  This may mean working in rooms with the doors left open.  If counselling a child or young person and privacy and confidentiality are necessary, ensure that another adult knows where the worker is and with whom. The child or young person must also be told where other adults </w:t>
                      </w:r>
                      <w:r w:rsidR="00D326D8" w:rsidRPr="001056E7">
                        <w:rPr>
                          <w:rFonts w:eastAsia="Arial Unicode MS"/>
                          <w:color w:val="000000"/>
                          <w:u w:color="000000"/>
                        </w:rPr>
                        <w:t>are</w:t>
                      </w:r>
                      <w:r w:rsidR="00D326D8">
                        <w:rPr>
                          <w:rFonts w:eastAsia="Arial Unicode MS"/>
                          <w:color w:val="000000"/>
                          <w:u w:color="000000"/>
                        </w:rPr>
                        <w:t>.</w:t>
                      </w:r>
                      <w:r w:rsidR="00FC2D9A" w:rsidRPr="001056E7">
                        <w:rPr>
                          <w:rFonts w:eastAsia="Arial Unicode MS"/>
                          <w:color w:val="000000"/>
                          <w:u w:color="000000"/>
                        </w:rPr>
                        <w:t xml:space="preserve"> </w:t>
                      </w:r>
                    </w:p>
                    <w:p w14:paraId="24AFD80B" w14:textId="77777777" w:rsidR="00FC2D9A" w:rsidRPr="001056E7" w:rsidRDefault="00FC2D9A" w:rsidP="001056E7">
                      <w:pPr>
                        <w:widowControl w:val="0"/>
                        <w:spacing w:after="0"/>
                        <w:outlineLvl w:val="0"/>
                        <w:rPr>
                          <w:rFonts w:eastAsia="Arial Unicode MS"/>
                          <w:color w:val="000000"/>
                          <w:u w:color="000000"/>
                        </w:rPr>
                      </w:pPr>
                    </w:p>
                    <w:p w14:paraId="18583D10" w14:textId="7CF23177" w:rsidR="00FC2D9A" w:rsidRPr="001056E7" w:rsidRDefault="00FC2D9A" w:rsidP="001056E7">
                      <w:pPr>
                        <w:widowControl w:val="0"/>
                        <w:spacing w:after="0"/>
                        <w:outlineLvl w:val="0"/>
                        <w:rPr>
                          <w:rFonts w:eastAsia="Arial Unicode MS"/>
                          <w:color w:val="000000"/>
                          <w:u w:color="000000"/>
                        </w:rPr>
                      </w:pPr>
                      <w:r w:rsidRPr="001056E7">
                        <w:rPr>
                          <w:rFonts w:eastAsia="Arial Unicode MS"/>
                          <w:color w:val="000000"/>
                          <w:u w:color="000000"/>
                        </w:rPr>
                        <w:t>A child or young person should not be invited to a worker</w:t>
                      </w:r>
                      <w:r w:rsidR="00C328B9">
                        <w:rPr>
                          <w:rFonts w:eastAsia="Arial Unicode MS"/>
                          <w:color w:val="000000"/>
                          <w:u w:color="000000"/>
                        </w:rPr>
                        <w:t>’</w:t>
                      </w:r>
                      <w:r w:rsidRPr="001056E7">
                        <w:rPr>
                          <w:rFonts w:eastAsia="Arial Unicode MS"/>
                          <w:color w:val="000000"/>
                          <w:u w:color="000000"/>
                        </w:rPr>
                        <w:t>s home alone. If a worker meets a young person on their own it should not be in private, but in a public place (e.g. McDonald’s). Ensure that the parents know where the child or young person is and have given their consent for t</w:t>
                      </w:r>
                      <w:r>
                        <w:rPr>
                          <w:rFonts w:eastAsia="Arial Unicode MS"/>
                          <w:color w:val="000000"/>
                          <w:u w:color="000000"/>
                        </w:rPr>
                        <w:t xml:space="preserve">he </w:t>
                      </w:r>
                      <w:r w:rsidR="00D326D8">
                        <w:rPr>
                          <w:rFonts w:eastAsia="Arial Unicode MS"/>
                          <w:color w:val="000000"/>
                          <w:u w:color="000000"/>
                        </w:rPr>
                        <w:t>meeting.</w:t>
                      </w:r>
                    </w:p>
                    <w:p w14:paraId="737278DA" w14:textId="77777777" w:rsidR="00FC2D9A" w:rsidRPr="001056E7" w:rsidRDefault="00FC2D9A" w:rsidP="001056E7">
                      <w:pPr>
                        <w:widowControl w:val="0"/>
                        <w:spacing w:after="0"/>
                        <w:outlineLvl w:val="0"/>
                        <w:rPr>
                          <w:rFonts w:eastAsia="Arial Unicode MS"/>
                          <w:color w:val="000000"/>
                          <w:u w:color="000000"/>
                        </w:rPr>
                      </w:pPr>
                    </w:p>
                    <w:p w14:paraId="1BEBEC95" w14:textId="6D93908F" w:rsidR="00FC2D9A" w:rsidRPr="001056E7" w:rsidRDefault="00FC2D9A" w:rsidP="001056E7">
                      <w:pPr>
                        <w:widowControl w:val="0"/>
                        <w:spacing w:after="0"/>
                        <w:outlineLvl w:val="0"/>
                        <w:rPr>
                          <w:rFonts w:eastAsia="Arial Unicode MS"/>
                          <w:i/>
                          <w:color w:val="000000"/>
                          <w:u w:color="000000"/>
                        </w:rPr>
                      </w:pPr>
                      <w:r w:rsidRPr="001056E7">
                        <w:rPr>
                          <w:rFonts w:eastAsia="Arial Unicode MS"/>
                          <w:i/>
                          <w:color w:val="000000"/>
                          <w:u w:color="000000"/>
                        </w:rPr>
                        <w:t>Never leave children or youn</w:t>
                      </w:r>
                      <w:r>
                        <w:rPr>
                          <w:rFonts w:eastAsia="Arial Unicode MS"/>
                          <w:i/>
                          <w:color w:val="000000"/>
                          <w:u w:color="000000"/>
                        </w:rPr>
                        <w:t xml:space="preserve">g people unsupervised in a </w:t>
                      </w:r>
                      <w:r w:rsidR="00D326D8">
                        <w:rPr>
                          <w:rFonts w:eastAsia="Arial Unicode MS"/>
                          <w:i/>
                          <w:color w:val="000000"/>
                          <w:u w:color="000000"/>
                        </w:rPr>
                        <w:t>room.</w:t>
                      </w:r>
                    </w:p>
                    <w:p w14:paraId="44DFC1CE" w14:textId="77777777" w:rsidR="00FC2D9A" w:rsidRPr="001056E7" w:rsidRDefault="00FC2D9A" w:rsidP="001056E7">
                      <w:pPr>
                        <w:widowControl w:val="0"/>
                        <w:spacing w:after="0"/>
                        <w:outlineLvl w:val="0"/>
                        <w:rPr>
                          <w:rFonts w:eastAsia="Arial Unicode MS"/>
                          <w:i/>
                          <w:color w:val="000000"/>
                          <w:u w:color="000000"/>
                        </w:rPr>
                      </w:pPr>
                    </w:p>
                    <w:p w14:paraId="3DF9A333" w14:textId="51CEEF06" w:rsidR="00FC2D9A" w:rsidRPr="001056E7" w:rsidRDefault="00FC2D9A" w:rsidP="001056E7">
                      <w:pPr>
                        <w:widowControl w:val="0"/>
                        <w:spacing w:after="0"/>
                        <w:outlineLvl w:val="0"/>
                        <w:rPr>
                          <w:rFonts w:eastAsia="Arial Unicode MS"/>
                          <w:color w:val="000000"/>
                          <w:u w:color="000000"/>
                        </w:rPr>
                      </w:pPr>
                      <w:r w:rsidRPr="001056E7">
                        <w:rPr>
                          <w:rFonts w:eastAsia="Arial Unicode MS"/>
                          <w:i/>
                          <w:color w:val="000000"/>
                          <w:u w:color="000000"/>
                        </w:rPr>
                        <w:t>Keep a register of the children and young people</w:t>
                      </w:r>
                      <w:r w:rsidRPr="001056E7">
                        <w:rPr>
                          <w:rFonts w:eastAsia="Arial Unicode MS"/>
                          <w:color w:val="000000"/>
                          <w:u w:color="000000"/>
                        </w:rPr>
                        <w:t xml:space="preserve"> with addresses, emergency contact</w:t>
                      </w:r>
                      <w:r>
                        <w:rPr>
                          <w:rFonts w:eastAsia="Arial Unicode MS"/>
                          <w:color w:val="000000"/>
                          <w:u w:color="000000"/>
                        </w:rPr>
                        <w:t xml:space="preserve"> </w:t>
                      </w:r>
                      <w:r w:rsidRPr="001056E7">
                        <w:rPr>
                          <w:rFonts w:eastAsia="Arial Unicode MS"/>
                          <w:color w:val="000000"/>
                          <w:u w:color="000000"/>
                        </w:rPr>
                        <w:t xml:space="preserve">numbers and any relevant health information (asthma, allergies, fits, </w:t>
                      </w:r>
                      <w:proofErr w:type="spellStart"/>
                      <w:r w:rsidRPr="001056E7">
                        <w:rPr>
                          <w:rFonts w:eastAsia="Arial Unicode MS"/>
                          <w:color w:val="000000"/>
                          <w:u w:color="000000"/>
                        </w:rPr>
                        <w:t>etc</w:t>
                      </w:r>
                      <w:proofErr w:type="spellEnd"/>
                      <w:r w:rsidRPr="001056E7">
                        <w:rPr>
                          <w:rFonts w:eastAsia="Arial Unicode MS"/>
                          <w:color w:val="000000"/>
                          <w:u w:color="000000"/>
                        </w:rPr>
                        <w:t>)</w:t>
                      </w:r>
                      <w:r>
                        <w:rPr>
                          <w:rFonts w:eastAsia="Arial Unicode MS"/>
                          <w:color w:val="000000"/>
                          <w:u w:color="000000"/>
                        </w:rPr>
                        <w:t xml:space="preserve">. These should be stored </w:t>
                      </w:r>
                      <w:r w:rsidR="00AE2BE1">
                        <w:rPr>
                          <w:rFonts w:eastAsia="Arial Unicode MS"/>
                          <w:color w:val="000000"/>
                          <w:u w:color="000000"/>
                        </w:rPr>
                        <w:t>securely in the Pastor’s cupboard or on-line.</w:t>
                      </w:r>
                    </w:p>
                    <w:p w14:paraId="38DBEF7B" w14:textId="77777777" w:rsidR="00FC2D9A" w:rsidRPr="001056E7" w:rsidRDefault="00FC2D9A" w:rsidP="001056E7">
                      <w:pPr>
                        <w:widowControl w:val="0"/>
                        <w:spacing w:after="0"/>
                        <w:outlineLvl w:val="0"/>
                        <w:rPr>
                          <w:rFonts w:eastAsia="Arial Unicode MS"/>
                          <w:color w:val="000000"/>
                          <w:u w:color="000000"/>
                        </w:rPr>
                      </w:pPr>
                    </w:p>
                    <w:p w14:paraId="5012B0FA" w14:textId="77777777" w:rsidR="00FC2D9A" w:rsidRPr="001056E7" w:rsidRDefault="00FC2D9A" w:rsidP="001056E7">
                      <w:pPr>
                        <w:widowControl w:val="0"/>
                        <w:spacing w:after="0"/>
                        <w:outlineLvl w:val="0"/>
                        <w:rPr>
                          <w:rFonts w:eastAsia="Arial Unicode MS"/>
                          <w:color w:val="000000"/>
                          <w:u w:color="000000"/>
                        </w:rPr>
                      </w:pPr>
                    </w:p>
                  </w:txbxContent>
                </v:textbox>
                <w10:wrap type="tight" anchorx="page" anchory="page"/>
              </v:shape>
            </w:pict>
          </mc:Fallback>
        </mc:AlternateContent>
      </w:r>
      <w:r>
        <w:rPr>
          <w:noProof/>
          <w:lang w:val="en-GB" w:eastAsia="en-GB"/>
        </w:rPr>
        <mc:AlternateContent>
          <mc:Choice Requires="wpg">
            <w:drawing>
              <wp:anchor distT="0" distB="0" distL="114300" distR="114300" simplePos="0" relativeHeight="251775488" behindDoc="0" locked="0" layoutInCell="1" allowOverlap="1" wp14:anchorId="67E58DEF" wp14:editId="018C1B69">
                <wp:simplePos x="0" y="0"/>
                <wp:positionH relativeFrom="page">
                  <wp:posOffset>551180</wp:posOffset>
                </wp:positionH>
                <wp:positionV relativeFrom="page">
                  <wp:posOffset>1316355</wp:posOffset>
                </wp:positionV>
                <wp:extent cx="7016750" cy="1702435"/>
                <wp:effectExtent l="0" t="0" r="0" b="12065"/>
                <wp:wrapThrough wrapText="bothSides">
                  <wp:wrapPolygon edited="0">
                    <wp:start x="117" y="0"/>
                    <wp:lineTo x="117" y="21511"/>
                    <wp:lineTo x="21405" y="21511"/>
                    <wp:lineTo x="21405" y="0"/>
                    <wp:lineTo x="117" y="0"/>
                  </wp:wrapPolygon>
                </wp:wrapThrough>
                <wp:docPr id="234" name="Group 234"/>
                <wp:cNvGraphicFramePr/>
                <a:graphic xmlns:a="http://schemas.openxmlformats.org/drawingml/2006/main">
                  <a:graphicData uri="http://schemas.microsoft.com/office/word/2010/wordprocessingGroup">
                    <wpg:wgp>
                      <wpg:cNvGrpSpPr/>
                      <wpg:grpSpPr>
                        <a:xfrm>
                          <a:off x="0" y="0"/>
                          <a:ext cx="7016750" cy="1702435"/>
                          <a:chOff x="0" y="0"/>
                          <a:chExt cx="7016750" cy="17024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124" name="Text Box 57"/>
                        <wps:cNvSpPr txBox="1">
                          <a:spLocks noChangeArrowheads="1"/>
                        </wps:cNvSpPr>
                        <wps:spPr bwMode="auto">
                          <a:xfrm>
                            <a:off x="0" y="0"/>
                            <a:ext cx="7016750"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bodyPr rot="0" vert="horz" wrap="square" lIns="91440" tIns="0" rIns="91440" bIns="0" anchor="t" anchorCtr="0" upright="1">
                          <a:noAutofit/>
                        </wps:bodyPr>
                      </wps:wsp>
                      <wps:wsp>
                        <wps:cNvPr id="225" name="Text Box 225"/>
                        <wps:cNvSpPr txBox="1"/>
                        <wps:spPr>
                          <a:xfrm>
                            <a:off x="91440" y="0"/>
                            <a:ext cx="6833870" cy="180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28">
                          <w:txbxContent>
                            <w:p w14:paraId="1861FAAA" w14:textId="05D8F812" w:rsidR="00FC2D9A" w:rsidRPr="00392087" w:rsidRDefault="00FC2D9A" w:rsidP="00392087">
                              <w:pPr>
                                <w:widowControl w:val="0"/>
                                <w:spacing w:after="0"/>
                                <w:jc w:val="both"/>
                                <w:outlineLvl w:val="0"/>
                                <w:rPr>
                                  <w:rFonts w:eastAsia="Arial Unicode MS"/>
                                  <w:b/>
                                  <w:color w:val="000000"/>
                                  <w:u w:color="000000"/>
                                </w:rPr>
                              </w:pPr>
                              <w:r w:rsidRPr="00392087">
                                <w:rPr>
                                  <w:rFonts w:eastAsia="Arial Unicode MS"/>
                                  <w:b/>
                                  <w:color w:val="000000"/>
                                  <w:u w:color="000000"/>
                                </w:rPr>
                                <w:t>Adopt a policy statement on safeguarding the welfare of children and young people</w:t>
                              </w:r>
                            </w:p>
                            <w:p w14:paraId="01D9F978" w14:textId="6B334546" w:rsidR="00FC2D9A" w:rsidRPr="00392087" w:rsidRDefault="00FC2D9A" w:rsidP="00392087">
                              <w:pPr>
                                <w:widowControl w:val="0"/>
                                <w:spacing w:after="0"/>
                                <w:jc w:val="both"/>
                                <w:outlineLvl w:val="0"/>
                                <w:rPr>
                                  <w:rFonts w:eastAsia="Arial Unicode MS"/>
                                  <w:color w:val="000000"/>
                                  <w:u w:color="000000"/>
                                </w:rPr>
                              </w:pPr>
                              <w:r w:rsidRPr="00392087">
                                <w:rPr>
                                  <w:rFonts w:eastAsia="Arial Unicode MS"/>
                                  <w:color w:val="000000"/>
                                  <w:u w:color="000000"/>
                                </w:rPr>
                                <w:t xml:space="preserve">A statement is included </w:t>
                              </w:r>
                              <w:r w:rsidR="00D12B60">
                                <w:rPr>
                                  <w:rFonts w:eastAsia="Arial Unicode MS"/>
                                  <w:color w:val="000000"/>
                                  <w:u w:color="000000"/>
                                </w:rPr>
                                <w:t xml:space="preserve">in this policy. </w:t>
                              </w:r>
                              <w:r w:rsidRPr="00392087">
                                <w:rPr>
                                  <w:rFonts w:eastAsia="Arial Unicode MS"/>
                                  <w:color w:val="000000"/>
                                  <w:u w:color="000000"/>
                                </w:rPr>
                                <w:t>It should be agreed by the Church Board and recommended to a general church meeting and adopted. The statement should be reviewed annually.  Each worker and leader should have a copy of the statement.</w:t>
                              </w:r>
                              <w:r w:rsidR="00D06692">
                                <w:rPr>
                                  <w:rFonts w:eastAsia="Arial Unicode MS"/>
                                  <w:color w:val="000000"/>
                                  <w:u w:color="000000"/>
                                </w:rPr>
                                <w:t xml:space="preserve"> </w:t>
                              </w:r>
                            </w:p>
                            <w:p w14:paraId="6D521197" w14:textId="77777777" w:rsidR="00FC2D9A" w:rsidRPr="00392087" w:rsidRDefault="00FC2D9A" w:rsidP="00392087">
                              <w:pPr>
                                <w:widowControl w:val="0"/>
                                <w:spacing w:after="0"/>
                                <w:jc w:val="both"/>
                                <w:outlineLvl w:val="0"/>
                                <w:rPr>
                                  <w:rFonts w:eastAsia="Arial Unicode MS"/>
                                  <w:color w:val="000000"/>
                                  <w:u w:color="000000"/>
                                </w:rPr>
                              </w:pPr>
                            </w:p>
                            <w:p w14:paraId="58B28BEC" w14:textId="77C17553" w:rsidR="00FC2D9A" w:rsidRPr="00392087" w:rsidRDefault="00FC2D9A" w:rsidP="00392087">
                              <w:pPr>
                                <w:widowControl w:val="0"/>
                                <w:spacing w:after="0"/>
                                <w:jc w:val="both"/>
                                <w:outlineLvl w:val="0"/>
                                <w:rPr>
                                  <w:rFonts w:eastAsia="Arial Unicode MS"/>
                                  <w:b/>
                                  <w:color w:val="000000"/>
                                  <w:u w:color="000000"/>
                                </w:rPr>
                              </w:pPr>
                              <w:r w:rsidRPr="00392087">
                                <w:rPr>
                                  <w:rFonts w:eastAsia="Arial Unicode MS"/>
                                  <w:b/>
                                  <w:color w:val="000000"/>
                                  <w:u w:color="000000"/>
                                </w:rPr>
                                <w:t xml:space="preserve">Plan the work of the church to </w:t>
                              </w:r>
                              <w:proofErr w:type="spellStart"/>
                              <w:r w:rsidRPr="00392087">
                                <w:rPr>
                                  <w:rFonts w:eastAsia="Arial Unicode MS"/>
                                  <w:b/>
                                  <w:color w:val="000000"/>
                                  <w:u w:color="000000"/>
                                </w:rPr>
                                <w:t>minimise</w:t>
                              </w:r>
                              <w:proofErr w:type="spellEnd"/>
                              <w:r w:rsidRPr="00392087">
                                <w:rPr>
                                  <w:rFonts w:eastAsia="Arial Unicode MS"/>
                                  <w:b/>
                                  <w:color w:val="000000"/>
                                  <w:u w:color="000000"/>
                                </w:rPr>
                                <w:t xml:space="preserve"> situations where abuse may occur.</w:t>
                              </w:r>
                            </w:p>
                            <w:p w14:paraId="54AED093" w14:textId="7D2811F7" w:rsidR="00FC2D9A" w:rsidRPr="00392087" w:rsidRDefault="00FC2D9A" w:rsidP="00392087">
                              <w:pPr>
                                <w:widowControl w:val="0"/>
                                <w:spacing w:after="0"/>
                                <w:jc w:val="both"/>
                                <w:outlineLvl w:val="0"/>
                                <w:rPr>
                                  <w:rFonts w:eastAsia="Arial Unicode MS"/>
                                  <w:color w:val="000000"/>
                                  <w:u w:color="000000"/>
                                </w:rPr>
                              </w:pPr>
                              <w:r w:rsidRPr="00392087">
                                <w:rPr>
                                  <w:rFonts w:eastAsia="Arial Unicode MS"/>
                                  <w:color w:val="000000"/>
                                  <w:u w:color="000000"/>
                                </w:rPr>
                                <w:t xml:space="preserve">The work of the church in every department should be planned </w:t>
                              </w:r>
                              <w:proofErr w:type="gramStart"/>
                              <w:r w:rsidRPr="00392087">
                                <w:rPr>
                                  <w:rFonts w:eastAsia="Arial Unicode MS"/>
                                  <w:color w:val="000000"/>
                                  <w:u w:color="000000"/>
                                </w:rPr>
                                <w:t>so as to</w:t>
                              </w:r>
                              <w:proofErr w:type="gramEnd"/>
                              <w:r w:rsidRPr="00392087">
                                <w:rPr>
                                  <w:rFonts w:eastAsia="Arial Unicode MS"/>
                                  <w:color w:val="000000"/>
                                  <w:u w:color="000000"/>
                                </w:rPr>
                                <w:t xml:space="preserve"> </w:t>
                              </w:r>
                              <w:proofErr w:type="spellStart"/>
                              <w:r w:rsidRPr="00392087">
                                <w:rPr>
                                  <w:rFonts w:eastAsia="Arial Unicode MS"/>
                                  <w:color w:val="000000"/>
                                  <w:u w:color="000000"/>
                                </w:rPr>
                                <w:t>minimise</w:t>
                              </w:r>
                              <w:proofErr w:type="spellEnd"/>
                              <w:r w:rsidRPr="00392087">
                                <w:rPr>
                                  <w:rFonts w:eastAsia="Arial Unicode MS"/>
                                  <w:color w:val="000000"/>
                                  <w:u w:color="000000"/>
                                </w:rPr>
                                <w:t xml:space="preserve"> situations where abuse of children or young people may occur.  Some of the obvious things are </w:t>
                              </w:r>
                              <w:r w:rsidR="00D326D8" w:rsidRPr="00392087">
                                <w:rPr>
                                  <w:rFonts w:eastAsia="Arial Unicode MS"/>
                                  <w:color w:val="000000"/>
                                  <w:u w:color="000000"/>
                                </w:rPr>
                                <w:t>listed but</w:t>
                              </w:r>
                              <w:r w:rsidRPr="00392087">
                                <w:rPr>
                                  <w:rFonts w:eastAsia="Arial Unicode MS"/>
                                  <w:color w:val="000000"/>
                                  <w:u w:color="000000"/>
                                </w:rPr>
                                <w:t xml:space="preserve"> this is a starting point not a complete list.</w:t>
                              </w:r>
                            </w:p>
                            <w:p w14:paraId="0079B8C8" w14:textId="77777777" w:rsidR="00FC2D9A" w:rsidRPr="00392087" w:rsidRDefault="00FC2D9A" w:rsidP="00392087">
                              <w:pPr>
                                <w:widowControl w:val="0"/>
                                <w:spacing w:after="0"/>
                                <w:jc w:val="both"/>
                                <w:outlineLvl w:val="0"/>
                                <w:rPr>
                                  <w:rFonts w:eastAsia="Arial Unicode MS"/>
                                  <w:color w:val="000000"/>
                                  <w:u w:color="000000"/>
                                </w:rPr>
                              </w:pPr>
                            </w:p>
                            <w:p w14:paraId="2F3D215E" w14:textId="439DD0D9" w:rsidR="00FC2D9A" w:rsidRPr="00801235" w:rsidRDefault="00FC2D9A" w:rsidP="00801235">
                              <w:pPr>
                                <w:widowControl w:val="0"/>
                                <w:spacing w:after="0"/>
                                <w:jc w:val="both"/>
                                <w:outlineLvl w:val="0"/>
                                <w:rPr>
                                  <w:rFonts w:eastAsia="Arial Unicode MS"/>
                                  <w:color w:val="000000"/>
                                  <w:u w:color="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179705"/>
                            <a:ext cx="6833870" cy="532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710565"/>
                            <a:ext cx="683387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887095"/>
                            <a:ext cx="6833870" cy="180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1066800"/>
                            <a:ext cx="6833870"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E58DEF" id="Group 234" o:spid="_x0000_s1070" style="position:absolute;left:0;text-align:left;margin-left:43.4pt;margin-top:103.65pt;width:552.5pt;height:134.05pt;z-index:251775488;mso-position-horizontal-relative:page;mso-position-vertical-relative:page" coordsize="70167,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">
                <v:shape id="_x0000_s1071" type="#_x0000_t202" style="position:absolute;width:70167;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" filled="f" stroked="f">
                  <v:textbox inset=",0,,0"/>
                </v:shape>
                <v:shape id="Text Box 225" o:spid="_x0000_s1072" type="#_x0000_t202" style="position:absolute;left:914;width:6833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style="mso-next-textbox:#Text Box 227" inset="0,0,0,0">
                    <w:txbxContent>
                      <w:p w14:paraId="1861FAAA" w14:textId="05D8F812" w:rsidR="00FC2D9A" w:rsidRPr="00392087" w:rsidRDefault="00FC2D9A" w:rsidP="00392087">
                        <w:pPr>
                          <w:widowControl w:val="0"/>
                          <w:spacing w:after="0"/>
                          <w:jc w:val="both"/>
                          <w:outlineLvl w:val="0"/>
                          <w:rPr>
                            <w:rFonts w:eastAsia="Arial Unicode MS"/>
                            <w:b/>
                            <w:color w:val="000000"/>
                            <w:u w:color="000000"/>
                          </w:rPr>
                        </w:pPr>
                        <w:r w:rsidRPr="00392087">
                          <w:rPr>
                            <w:rFonts w:eastAsia="Arial Unicode MS"/>
                            <w:b/>
                            <w:color w:val="000000"/>
                            <w:u w:color="000000"/>
                          </w:rPr>
                          <w:t>Adopt a policy statement on safeguarding the welfare of children and young people</w:t>
                        </w:r>
                      </w:p>
                      <w:p w14:paraId="01D9F978" w14:textId="6B334546" w:rsidR="00FC2D9A" w:rsidRPr="00392087" w:rsidRDefault="00FC2D9A" w:rsidP="00392087">
                        <w:pPr>
                          <w:widowControl w:val="0"/>
                          <w:spacing w:after="0"/>
                          <w:jc w:val="both"/>
                          <w:outlineLvl w:val="0"/>
                          <w:rPr>
                            <w:rFonts w:eastAsia="Arial Unicode MS"/>
                            <w:color w:val="000000"/>
                            <w:u w:color="000000"/>
                          </w:rPr>
                        </w:pPr>
                        <w:r w:rsidRPr="00392087">
                          <w:rPr>
                            <w:rFonts w:eastAsia="Arial Unicode MS"/>
                            <w:color w:val="000000"/>
                            <w:u w:color="000000"/>
                          </w:rPr>
                          <w:t xml:space="preserve">A statement is included </w:t>
                        </w:r>
                        <w:r w:rsidR="00D12B60">
                          <w:rPr>
                            <w:rFonts w:eastAsia="Arial Unicode MS"/>
                            <w:color w:val="000000"/>
                            <w:u w:color="000000"/>
                          </w:rPr>
                          <w:t xml:space="preserve">in this policy. </w:t>
                        </w:r>
                        <w:r w:rsidRPr="00392087">
                          <w:rPr>
                            <w:rFonts w:eastAsia="Arial Unicode MS"/>
                            <w:color w:val="000000"/>
                            <w:u w:color="000000"/>
                          </w:rPr>
                          <w:t>It should be agreed by the Church Board and recommended to a general church meeting and adopted. The statement should be reviewed annually.  Each worker and leader should have a copy of the statement.</w:t>
                        </w:r>
                        <w:r w:rsidR="00D06692">
                          <w:rPr>
                            <w:rFonts w:eastAsia="Arial Unicode MS"/>
                            <w:color w:val="000000"/>
                            <w:u w:color="000000"/>
                          </w:rPr>
                          <w:t xml:space="preserve"> </w:t>
                        </w:r>
                      </w:p>
                      <w:p w14:paraId="6D521197" w14:textId="77777777" w:rsidR="00FC2D9A" w:rsidRPr="00392087" w:rsidRDefault="00FC2D9A" w:rsidP="00392087">
                        <w:pPr>
                          <w:widowControl w:val="0"/>
                          <w:spacing w:after="0"/>
                          <w:jc w:val="both"/>
                          <w:outlineLvl w:val="0"/>
                          <w:rPr>
                            <w:rFonts w:eastAsia="Arial Unicode MS"/>
                            <w:color w:val="000000"/>
                            <w:u w:color="000000"/>
                          </w:rPr>
                        </w:pPr>
                      </w:p>
                      <w:p w14:paraId="58B28BEC" w14:textId="77C17553" w:rsidR="00FC2D9A" w:rsidRPr="00392087" w:rsidRDefault="00FC2D9A" w:rsidP="00392087">
                        <w:pPr>
                          <w:widowControl w:val="0"/>
                          <w:spacing w:after="0"/>
                          <w:jc w:val="both"/>
                          <w:outlineLvl w:val="0"/>
                          <w:rPr>
                            <w:rFonts w:eastAsia="Arial Unicode MS"/>
                            <w:b/>
                            <w:color w:val="000000"/>
                            <w:u w:color="000000"/>
                          </w:rPr>
                        </w:pPr>
                        <w:r w:rsidRPr="00392087">
                          <w:rPr>
                            <w:rFonts w:eastAsia="Arial Unicode MS"/>
                            <w:b/>
                            <w:color w:val="000000"/>
                            <w:u w:color="000000"/>
                          </w:rPr>
                          <w:t xml:space="preserve">Plan the work of the church to </w:t>
                        </w:r>
                        <w:proofErr w:type="spellStart"/>
                        <w:r w:rsidRPr="00392087">
                          <w:rPr>
                            <w:rFonts w:eastAsia="Arial Unicode MS"/>
                            <w:b/>
                            <w:color w:val="000000"/>
                            <w:u w:color="000000"/>
                          </w:rPr>
                          <w:t>minimise</w:t>
                        </w:r>
                        <w:proofErr w:type="spellEnd"/>
                        <w:r w:rsidRPr="00392087">
                          <w:rPr>
                            <w:rFonts w:eastAsia="Arial Unicode MS"/>
                            <w:b/>
                            <w:color w:val="000000"/>
                            <w:u w:color="000000"/>
                          </w:rPr>
                          <w:t xml:space="preserve"> situations where abuse may occur.</w:t>
                        </w:r>
                      </w:p>
                      <w:p w14:paraId="54AED093" w14:textId="7D2811F7" w:rsidR="00FC2D9A" w:rsidRPr="00392087" w:rsidRDefault="00FC2D9A" w:rsidP="00392087">
                        <w:pPr>
                          <w:widowControl w:val="0"/>
                          <w:spacing w:after="0"/>
                          <w:jc w:val="both"/>
                          <w:outlineLvl w:val="0"/>
                          <w:rPr>
                            <w:rFonts w:eastAsia="Arial Unicode MS"/>
                            <w:color w:val="000000"/>
                            <w:u w:color="000000"/>
                          </w:rPr>
                        </w:pPr>
                        <w:r w:rsidRPr="00392087">
                          <w:rPr>
                            <w:rFonts w:eastAsia="Arial Unicode MS"/>
                            <w:color w:val="000000"/>
                            <w:u w:color="000000"/>
                          </w:rPr>
                          <w:t xml:space="preserve">The work of the church in every department should be planned </w:t>
                        </w:r>
                        <w:proofErr w:type="gramStart"/>
                        <w:r w:rsidRPr="00392087">
                          <w:rPr>
                            <w:rFonts w:eastAsia="Arial Unicode MS"/>
                            <w:color w:val="000000"/>
                            <w:u w:color="000000"/>
                          </w:rPr>
                          <w:t>so as to</w:t>
                        </w:r>
                        <w:proofErr w:type="gramEnd"/>
                        <w:r w:rsidRPr="00392087">
                          <w:rPr>
                            <w:rFonts w:eastAsia="Arial Unicode MS"/>
                            <w:color w:val="000000"/>
                            <w:u w:color="000000"/>
                          </w:rPr>
                          <w:t xml:space="preserve"> </w:t>
                        </w:r>
                        <w:proofErr w:type="spellStart"/>
                        <w:r w:rsidRPr="00392087">
                          <w:rPr>
                            <w:rFonts w:eastAsia="Arial Unicode MS"/>
                            <w:color w:val="000000"/>
                            <w:u w:color="000000"/>
                          </w:rPr>
                          <w:t>minimise</w:t>
                        </w:r>
                        <w:proofErr w:type="spellEnd"/>
                        <w:r w:rsidRPr="00392087">
                          <w:rPr>
                            <w:rFonts w:eastAsia="Arial Unicode MS"/>
                            <w:color w:val="000000"/>
                            <w:u w:color="000000"/>
                          </w:rPr>
                          <w:t xml:space="preserve"> situations where abuse of children or young people may occur.  Some of the obvious things are </w:t>
                        </w:r>
                        <w:r w:rsidR="00D326D8" w:rsidRPr="00392087">
                          <w:rPr>
                            <w:rFonts w:eastAsia="Arial Unicode MS"/>
                            <w:color w:val="000000"/>
                            <w:u w:color="000000"/>
                          </w:rPr>
                          <w:t>listed but</w:t>
                        </w:r>
                        <w:r w:rsidRPr="00392087">
                          <w:rPr>
                            <w:rFonts w:eastAsia="Arial Unicode MS"/>
                            <w:color w:val="000000"/>
                            <w:u w:color="000000"/>
                          </w:rPr>
                          <w:t xml:space="preserve"> this is a starting point not a complete list.</w:t>
                        </w:r>
                      </w:p>
                      <w:p w14:paraId="0079B8C8" w14:textId="77777777" w:rsidR="00FC2D9A" w:rsidRPr="00392087" w:rsidRDefault="00FC2D9A" w:rsidP="00392087">
                        <w:pPr>
                          <w:widowControl w:val="0"/>
                          <w:spacing w:after="0"/>
                          <w:jc w:val="both"/>
                          <w:outlineLvl w:val="0"/>
                          <w:rPr>
                            <w:rFonts w:eastAsia="Arial Unicode MS"/>
                            <w:color w:val="000000"/>
                            <w:u w:color="000000"/>
                          </w:rPr>
                        </w:pPr>
                      </w:p>
                      <w:p w14:paraId="2F3D215E" w14:textId="439DD0D9" w:rsidR="00FC2D9A" w:rsidRPr="00801235" w:rsidRDefault="00FC2D9A" w:rsidP="00801235">
                        <w:pPr>
                          <w:widowControl w:val="0"/>
                          <w:spacing w:after="0"/>
                          <w:jc w:val="both"/>
                          <w:outlineLvl w:val="0"/>
                          <w:rPr>
                            <w:rFonts w:eastAsia="Arial Unicode MS"/>
                            <w:color w:val="000000"/>
                            <w:u w:color="000000"/>
                          </w:rPr>
                        </w:pPr>
                      </w:p>
                    </w:txbxContent>
                  </v:textbox>
                </v:shape>
                <v:shape id="Text Box 227" o:spid="_x0000_s1073" type="#_x0000_t202" style="position:absolute;left:914;top:1797;width:6833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style="mso-next-textbox:#Text Box 228" inset="0,0,0,0">
                    <w:txbxContent/>
                  </v:textbox>
                </v:shape>
                <v:shape id="Text Box 228" o:spid="_x0000_s1074" type="#_x0000_t202" style="position:absolute;left:914;top:7105;width:6833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style="mso-next-textbox:#Text Box 229" inset="0,0,0,0">
                    <w:txbxContent/>
                  </v:textbox>
                </v:shape>
                <v:shape id="Text Box 229" o:spid="_x0000_s1075" type="#_x0000_t202" style="position:absolute;left:914;top:8870;width:6833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style="mso-next-textbox:#Text Box 230" inset="0,0,0,0">
                    <w:txbxContent/>
                  </v:textbox>
                </v:shape>
                <v:shape id="Text Box 230" o:spid="_x0000_s1076" type="#_x0000_t202" style="position:absolute;left:914;top:10668;width:68339;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v:textbox>
                </v:shape>
                <w10:wrap type="through" anchorx="page" anchory="page"/>
              </v:group>
            </w:pict>
          </mc:Fallback>
        </mc:AlternateContent>
      </w:r>
      <w:r w:rsidR="00C328B9">
        <w:rPr>
          <w:noProof/>
          <w:lang w:val="en-GB" w:eastAsia="en-GB"/>
        </w:rPr>
        <mc:AlternateContent>
          <mc:Choice Requires="wps">
            <w:drawing>
              <wp:anchor distT="0" distB="0" distL="114300" distR="114300" simplePos="0" relativeHeight="251921920" behindDoc="0" locked="0" layoutInCell="1" allowOverlap="1" wp14:anchorId="02BD2F5C" wp14:editId="6DA77962">
                <wp:simplePos x="0" y="0"/>
                <wp:positionH relativeFrom="margin">
                  <wp:align>right</wp:align>
                </wp:positionH>
                <wp:positionV relativeFrom="page">
                  <wp:posOffset>1341120</wp:posOffset>
                </wp:positionV>
                <wp:extent cx="6913880" cy="480060"/>
                <wp:effectExtent l="0" t="0" r="0" b="15240"/>
                <wp:wrapTight wrapText="bothSides">
                  <wp:wrapPolygon edited="0">
                    <wp:start x="119" y="0"/>
                    <wp:lineTo x="119" y="21429"/>
                    <wp:lineTo x="21425" y="21429"/>
                    <wp:lineTo x="21425" y="0"/>
                    <wp:lineTo x="119" y="0"/>
                  </wp:wrapPolygon>
                </wp:wrapTight>
                <wp:docPr id="13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53BC2A6" w14:textId="77777777" w:rsidR="00FC2D9A" w:rsidRDefault="00FC2D9A" w:rsidP="00801235">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2F5C" id="_x0000_s1077" type="#_x0000_t202" style="position:absolute;left:0;text-align:left;margin-left:493.2pt;margin-top:105.6pt;width:544.4pt;height:37.8pt;z-index:2519219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" filled="f" stroked="f">
                <v:textbox inset=",0,,0">
                  <w:txbxContent>
                    <w:p w14:paraId="053BC2A6" w14:textId="77777777" w:rsidR="00FC2D9A" w:rsidRDefault="00FC2D9A" w:rsidP="00801235">
                      <w:pPr>
                        <w:pStyle w:val="Heading4"/>
                      </w:pPr>
                    </w:p>
                  </w:txbxContent>
                </v:textbox>
                <w10:wrap type="tight" anchorx="margin" anchory="page"/>
              </v:shape>
            </w:pict>
          </mc:Fallback>
        </mc:AlternateContent>
      </w:r>
      <w:r w:rsidR="00EB35CA">
        <w:rPr>
          <w:noProof/>
          <w:lang w:val="en-GB" w:eastAsia="en-GB"/>
        </w:rPr>
        <mc:AlternateContent>
          <mc:Choice Requires="wps">
            <w:drawing>
              <wp:anchor distT="0" distB="0" distL="114300" distR="114300" simplePos="0" relativeHeight="251842048" behindDoc="0" locked="0" layoutInCell="1" allowOverlap="1" wp14:anchorId="6C390C73" wp14:editId="3F0324F2">
                <wp:simplePos x="0" y="0"/>
                <wp:positionH relativeFrom="page">
                  <wp:posOffset>462280</wp:posOffset>
                </wp:positionH>
                <wp:positionV relativeFrom="page">
                  <wp:posOffset>924560</wp:posOffset>
                </wp:positionV>
                <wp:extent cx="7008495" cy="415290"/>
                <wp:effectExtent l="0" t="0" r="0" b="3810"/>
                <wp:wrapTight wrapText="bothSides">
                  <wp:wrapPolygon edited="0">
                    <wp:start x="117" y="0"/>
                    <wp:lineTo x="117" y="20807"/>
                    <wp:lineTo x="21430" y="20807"/>
                    <wp:lineTo x="21430" y="0"/>
                    <wp:lineTo x="117" y="0"/>
                  </wp:wrapPolygon>
                </wp:wrapTight>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61E3284" w14:textId="252D2146" w:rsidR="00FC2D9A" w:rsidRDefault="00F35622" w:rsidP="00F35622">
                            <w:pPr>
                              <w:pStyle w:val="Heading4"/>
                              <w:ind w:left="360"/>
                            </w:pPr>
                            <w:r>
                              <w:t xml:space="preserve">Area 1. </w:t>
                            </w:r>
                            <w:r w:rsidR="00C5366A">
                              <w:t>Procedural Guidance</w:t>
                            </w:r>
                            <w:r w:rsidR="0009435F">
                              <w:t xml:space="preserve"> </w:t>
                            </w:r>
                            <w:r w:rsidR="00D12B60">
                              <w:t>for the Safeguarding of Children and Young People.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0C73" id="_x0000_s1078" type="#_x0000_t202" style="position:absolute;left:0;text-align:left;margin-left:36.4pt;margin-top:72.8pt;width:551.85pt;height:32.7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" filled="f" stroked="f">
                <v:textbox inset=",0,,0">
                  <w:txbxContent>
                    <w:p w14:paraId="261E3284" w14:textId="252D2146" w:rsidR="00FC2D9A" w:rsidRDefault="00F35622" w:rsidP="00F35622">
                      <w:pPr>
                        <w:pStyle w:val="Heading4"/>
                        <w:ind w:left="360"/>
                      </w:pPr>
                      <w:r>
                        <w:t xml:space="preserve">Area 1. </w:t>
                      </w:r>
                      <w:r w:rsidR="00C5366A">
                        <w:t>Procedural Guidance</w:t>
                      </w:r>
                      <w:r w:rsidR="0009435F">
                        <w:t xml:space="preserve"> </w:t>
                      </w:r>
                      <w:r w:rsidR="00D12B60">
                        <w:t>for the Safeguarding of Children and Young People.</w:t>
                      </w:r>
                    </w:p>
                  </w:txbxContent>
                </v:textbox>
                <w10:wrap type="tight" anchorx="page" anchory="page"/>
              </v:shape>
            </w:pict>
          </mc:Fallback>
        </mc:AlternateContent>
      </w:r>
      <w:r w:rsidR="00850A3B">
        <w:rPr>
          <w:noProof/>
          <w:lang w:val="en-GB" w:eastAsia="en-GB"/>
        </w:rPr>
        <w:drawing>
          <wp:anchor distT="0" distB="0" distL="118745" distR="118745" simplePos="0" relativeHeight="251611648" behindDoc="0" locked="0" layoutInCell="1" allowOverlap="1" wp14:anchorId="44BA8A15" wp14:editId="49E76835">
            <wp:simplePos x="0" y="0"/>
            <wp:positionH relativeFrom="margin">
              <wp:align>right</wp:align>
            </wp:positionH>
            <wp:positionV relativeFrom="page">
              <wp:posOffset>8148320</wp:posOffset>
            </wp:positionV>
            <wp:extent cx="7035800" cy="756920"/>
            <wp:effectExtent l="0" t="0" r="0" b="5080"/>
            <wp:wrapNone/>
            <wp:docPr id="133" name="Picture 133"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35800" cy="756920"/>
                    </a:xfrm>
                    <a:prstGeom prst="rect">
                      <a:avLst/>
                    </a:prstGeom>
                    <a:noFill/>
                    <a:ln w="9525">
                      <a:noFill/>
                      <a:miter lim="800000"/>
                      <a:headEnd/>
                      <a:tailEnd/>
                    </a:ln>
                  </pic:spPr>
                </pic:pic>
              </a:graphicData>
            </a:graphic>
            <wp14:sizeRelV relativeFrom="margin">
              <wp14:pctHeight>0</wp14:pctHeight>
            </wp14:sizeRelV>
          </wp:anchor>
        </w:drawing>
      </w:r>
      <w:r w:rsidR="00E41B3E">
        <w:br w:type="page"/>
      </w:r>
      <w:r w:rsidR="00522C33">
        <w:rPr>
          <w:noProof/>
          <w:lang w:val="en-GB" w:eastAsia="en-GB"/>
        </w:rPr>
        <mc:AlternateContent>
          <mc:Choice Requires="wps">
            <w:drawing>
              <wp:anchor distT="0" distB="0" distL="114300" distR="114300" simplePos="0" relativeHeight="251600384" behindDoc="0" locked="0" layoutInCell="1" allowOverlap="1" wp14:anchorId="7EC5B5EF" wp14:editId="62B8D708">
                <wp:simplePos x="0" y="0"/>
                <wp:positionH relativeFrom="page">
                  <wp:posOffset>379095</wp:posOffset>
                </wp:positionH>
                <wp:positionV relativeFrom="page">
                  <wp:posOffset>9093200</wp:posOffset>
                </wp:positionV>
                <wp:extent cx="7013575" cy="416560"/>
                <wp:effectExtent l="0" t="0" r="0" b="0"/>
                <wp:wrapNone/>
                <wp:docPr id="1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41656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2CBD3" id="Rectangle 10" o:spid="_x0000_s1026" style="position:absolute;margin-left:29.85pt;margin-top:716pt;width:552.25pt;height:32.8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" fillcolor="#0b2e67 [3215]" stroked="f" strokecolor="#4a7ebb" strokeweight="1.5pt">
                <v:fill color2="#3472ba [3214]" focus="100%" type="gradient"/>
                <v:shadow color="black" opacity="22938f" offset="0"/>
                <v:textbox inset=",7.2pt,,7.2pt"/>
                <w10:wrap anchorx="page" anchory="page"/>
              </v:rect>
            </w:pict>
          </mc:Fallback>
        </mc:AlternateContent>
      </w:r>
    </w:p>
    <w:p w14:paraId="57F406A0" w14:textId="08F414E1" w:rsidR="00E41B3E" w:rsidRDefault="005A6053" w:rsidP="005A6053">
      <w:pPr>
        <w:jc w:val="center"/>
        <w:sectPr w:rsidR="00E41B3E">
          <w:headerReference w:type="even" r:id="rId18"/>
          <w:headerReference w:type="default" r:id="rId19"/>
          <w:footerReference w:type="even" r:id="rId20"/>
          <w:footerReference w:type="default" r:id="rId21"/>
          <w:headerReference w:type="first" r:id="rId22"/>
          <w:footerReference w:type="first" r:id="rId23"/>
          <w:pgSz w:w="12240" w:h="15840"/>
          <w:pgMar w:top="576" w:right="576" w:bottom="576" w:left="576" w:header="576" w:footer="576" w:gutter="0"/>
          <w:cols w:space="720"/>
          <w:titlePg/>
        </w:sectPr>
      </w:pPr>
      <w:r>
        <w:rPr>
          <w:noProof/>
          <w:lang w:val="en-GB" w:eastAsia="en-GB"/>
        </w:rPr>
        <w:lastRenderedPageBreak/>
        <mc:AlternateContent>
          <mc:Choice Requires="wpg">
            <w:drawing>
              <wp:anchor distT="0" distB="0" distL="114300" distR="114300" simplePos="0" relativeHeight="251655263" behindDoc="0" locked="0" layoutInCell="1" allowOverlap="1" wp14:anchorId="5964EA4C" wp14:editId="4EC52F57">
                <wp:simplePos x="0" y="0"/>
                <wp:positionH relativeFrom="margin">
                  <wp:align>right</wp:align>
                </wp:positionH>
                <wp:positionV relativeFrom="page">
                  <wp:posOffset>424180</wp:posOffset>
                </wp:positionV>
                <wp:extent cx="6958965" cy="8229600"/>
                <wp:effectExtent l="0" t="0" r="0" b="0"/>
                <wp:wrapThrough wrapText="bothSides">
                  <wp:wrapPolygon edited="0">
                    <wp:start x="118" y="0"/>
                    <wp:lineTo x="118" y="21550"/>
                    <wp:lineTo x="21405" y="21550"/>
                    <wp:lineTo x="21405" y="0"/>
                    <wp:lineTo x="118" y="0"/>
                  </wp:wrapPolygon>
                </wp:wrapThrough>
                <wp:docPr id="70" name="Group 70"/>
                <wp:cNvGraphicFramePr/>
                <a:graphic xmlns:a="http://schemas.openxmlformats.org/drawingml/2006/main">
                  <a:graphicData uri="http://schemas.microsoft.com/office/word/2010/wordprocessingGroup">
                    <wpg:wgp>
                      <wpg:cNvGrpSpPr/>
                      <wpg:grpSpPr>
                        <a:xfrm>
                          <a:off x="0" y="0"/>
                          <a:ext cx="6958965" cy="8229600"/>
                          <a:chOff x="0" y="0"/>
                          <a:chExt cx="6958965" cy="8005086"/>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128" name="Text Box 128"/>
                        <wps:cNvSpPr txBox="1">
                          <a:spLocks noChangeArrowheads="1"/>
                        </wps:cNvSpPr>
                        <wps:spPr bwMode="auto">
                          <a:xfrm>
                            <a:off x="0" y="0"/>
                            <a:ext cx="6958965" cy="800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bodyPr rot="0" vert="horz" wrap="square" lIns="91440" tIns="0" rIns="91440" bIns="0" anchor="t" anchorCtr="0" upright="1">
                          <a:noAutofit/>
                        </wps:bodyPr>
                      </wps:wsp>
                      <wps:wsp>
                        <wps:cNvPr id="236" name="Text Box 236"/>
                        <wps:cNvSpPr txBox="1"/>
                        <wps:spPr>
                          <a:xfrm>
                            <a:off x="91440" y="0"/>
                            <a:ext cx="6776085" cy="180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31">
                          <w:txbxContent>
                            <w:p w14:paraId="573E717A" w14:textId="761CE40D" w:rsidR="00FC2D9A" w:rsidRDefault="00FC2D9A" w:rsidP="0091592E">
                              <w:pPr>
                                <w:widowControl w:val="0"/>
                                <w:spacing w:after="0"/>
                                <w:outlineLvl w:val="0"/>
                                <w:rPr>
                                  <w:rFonts w:eastAsia="Arial Unicode MS"/>
                                  <w:color w:val="000000"/>
                                  <w:u w:color="000000"/>
                                </w:rPr>
                              </w:pPr>
                              <w:r w:rsidRPr="0091592E">
                                <w:rPr>
                                  <w:rFonts w:eastAsia="Arial Unicode MS"/>
                                  <w:i/>
                                  <w:color w:val="000000"/>
                                  <w:u w:color="000000"/>
                                </w:rPr>
                                <w:t>In addition to this,</w:t>
                              </w:r>
                              <w:r w:rsidRPr="0091592E">
                                <w:rPr>
                                  <w:rFonts w:eastAsia="Arial Unicode MS"/>
                                  <w:color w:val="000000"/>
                                  <w:u w:color="000000"/>
                                </w:rPr>
                                <w:t xml:space="preserve"> where the activity is out of view of the parent/</w:t>
                              </w:r>
                              <w:r>
                                <w:rPr>
                                  <w:rFonts w:eastAsia="Arial Unicode MS"/>
                                  <w:color w:val="000000"/>
                                  <w:u w:color="000000"/>
                                </w:rPr>
                                <w:t xml:space="preserve">guardian </w:t>
                              </w:r>
                              <w:r>
                                <w:rPr>
                                  <w:rFonts w:eastAsia="Arial Unicode MS"/>
                                  <w:i/>
                                  <w:color w:val="000000"/>
                                  <w:u w:color="000000"/>
                                </w:rPr>
                                <w:t>(a person with legal parental responsibility)</w:t>
                              </w:r>
                              <w:r w:rsidRPr="0091592E">
                                <w:rPr>
                                  <w:rFonts w:eastAsia="Arial Unicode MS"/>
                                  <w:color w:val="000000"/>
                                  <w:u w:color="000000"/>
                                </w:rPr>
                                <w:t xml:space="preserve">, </w:t>
                              </w:r>
                              <w:r w:rsidR="00D12B60">
                                <w:rPr>
                                  <w:rFonts w:eastAsia="Arial Unicode MS"/>
                                  <w:color w:val="000000"/>
                                  <w:u w:color="000000"/>
                                </w:rPr>
                                <w:t xml:space="preserve">if </w:t>
                              </w:r>
                              <w:r w:rsidR="00D326D8">
                                <w:rPr>
                                  <w:rFonts w:eastAsia="Arial Unicode MS"/>
                                  <w:color w:val="000000"/>
                                  <w:u w:color="000000"/>
                                </w:rPr>
                                <w:t>possible,</w:t>
                              </w:r>
                              <w:r w:rsidR="00D12B60">
                                <w:rPr>
                                  <w:rFonts w:eastAsia="Arial Unicode MS"/>
                                  <w:color w:val="000000"/>
                                  <w:u w:color="000000"/>
                                </w:rPr>
                                <w:t xml:space="preserve"> </w:t>
                              </w:r>
                              <w:r w:rsidRPr="0091592E">
                                <w:rPr>
                                  <w:rFonts w:eastAsia="Arial Unicode MS"/>
                                  <w:color w:val="000000"/>
                                  <w:u w:color="000000"/>
                                </w:rPr>
                                <w:t xml:space="preserve">never have less than 2 leaders </w:t>
                              </w:r>
                              <w:r w:rsidR="00D06692">
                                <w:rPr>
                                  <w:rFonts w:eastAsia="Arial Unicode MS"/>
                                  <w:color w:val="000000"/>
                                  <w:u w:color="000000"/>
                                </w:rPr>
                                <w:t>in the Star Hall</w:t>
                              </w:r>
                              <w:r w:rsidRPr="0091592E">
                                <w:rPr>
                                  <w:rFonts w:eastAsia="Arial Unicode MS"/>
                                  <w:color w:val="000000"/>
                                  <w:u w:color="000000"/>
                                </w:rPr>
                                <w:t xml:space="preserve"> if the group is mixed try and have one male and one female leader.</w:t>
                              </w:r>
                            </w:p>
                            <w:p w14:paraId="4EB9877B" w14:textId="77777777" w:rsidR="00FC2D9A" w:rsidRPr="0091592E" w:rsidRDefault="00FC2D9A" w:rsidP="0091592E">
                              <w:pPr>
                                <w:widowControl w:val="0"/>
                                <w:spacing w:after="0"/>
                                <w:outlineLvl w:val="0"/>
                                <w:rPr>
                                  <w:rFonts w:eastAsia="Arial Unicode MS"/>
                                  <w:color w:val="000000"/>
                                  <w:u w:color="000000"/>
                                </w:rPr>
                              </w:pPr>
                            </w:p>
                            <w:p w14:paraId="7EC7D3B5" w14:textId="7216DD3C" w:rsidR="00FC2D9A" w:rsidRDefault="00FC2D9A" w:rsidP="0091592E">
                              <w:pPr>
                                <w:widowControl w:val="0"/>
                                <w:spacing w:after="0"/>
                                <w:outlineLvl w:val="0"/>
                                <w:rPr>
                                  <w:rFonts w:eastAsia="Arial Unicode MS"/>
                                  <w:color w:val="000000"/>
                                  <w:u w:color="000000"/>
                                </w:rPr>
                              </w:pPr>
                              <w:r w:rsidRPr="0091592E">
                                <w:rPr>
                                  <w:rFonts w:eastAsia="Arial Unicode MS"/>
                                  <w:color w:val="000000"/>
                                  <w:u w:color="000000"/>
                                </w:rPr>
                                <w:t xml:space="preserve">If there are not enough </w:t>
                              </w:r>
                              <w:r>
                                <w:rPr>
                                  <w:rFonts w:eastAsia="Arial Unicode MS"/>
                                  <w:color w:val="000000"/>
                                  <w:u w:color="000000"/>
                                </w:rPr>
                                <w:t xml:space="preserve">approved </w:t>
                              </w:r>
                              <w:r w:rsidRPr="0091592E">
                                <w:rPr>
                                  <w:rFonts w:eastAsia="Arial Unicode MS"/>
                                  <w:color w:val="000000"/>
                                  <w:u w:color="000000"/>
                                </w:rPr>
                                <w:t>leaders to run the group within the guidelines</w:t>
                              </w:r>
                              <w:r>
                                <w:rPr>
                                  <w:rFonts w:eastAsia="Arial Unicode MS"/>
                                  <w:color w:val="000000"/>
                                  <w:u w:color="000000"/>
                                </w:rPr>
                                <w:t>,</w:t>
                              </w:r>
                              <w:r w:rsidRPr="0091592E">
                                <w:rPr>
                                  <w:rFonts w:eastAsia="Arial Unicode MS"/>
                                  <w:color w:val="000000"/>
                                  <w:u w:color="000000"/>
                                </w:rPr>
                                <w:t xml:space="preserve"> or where a worker may feel compromised</w:t>
                              </w:r>
                              <w:r>
                                <w:rPr>
                                  <w:rFonts w:eastAsia="Arial Unicode MS"/>
                                  <w:color w:val="000000"/>
                                  <w:u w:color="000000"/>
                                </w:rPr>
                                <w:t>,</w:t>
                              </w:r>
                              <w:r w:rsidRPr="0091592E">
                                <w:rPr>
                                  <w:rFonts w:eastAsia="Arial Unicode MS"/>
                                  <w:color w:val="000000"/>
                                  <w:u w:color="000000"/>
                                </w:rPr>
                                <w:t xml:space="preserve"> the lead worker may choose to amend the activity or cancel the group making any appropriate arrangements (e.g. Notifying parents/</w:t>
                              </w:r>
                              <w:r>
                                <w:rPr>
                                  <w:rFonts w:eastAsia="Arial Unicode MS"/>
                                  <w:color w:val="000000"/>
                                  <w:u w:color="000000"/>
                                </w:rPr>
                                <w:t>guardians</w:t>
                              </w:r>
                              <w:r w:rsidRPr="0091592E">
                                <w:rPr>
                                  <w:rFonts w:eastAsia="Arial Unicode MS"/>
                                  <w:color w:val="000000"/>
                                  <w:u w:color="000000"/>
                                </w:rPr>
                                <w:t>).</w:t>
                              </w:r>
                            </w:p>
                            <w:p w14:paraId="3B8093F9" w14:textId="77777777" w:rsidR="00FC2D9A" w:rsidRPr="0091592E" w:rsidRDefault="00FC2D9A" w:rsidP="0091592E">
                              <w:pPr>
                                <w:widowControl w:val="0"/>
                                <w:spacing w:after="0"/>
                                <w:outlineLvl w:val="0"/>
                                <w:rPr>
                                  <w:rFonts w:eastAsia="Arial Unicode MS"/>
                                  <w:color w:val="000000"/>
                                  <w:u w:color="000000"/>
                                </w:rPr>
                              </w:pPr>
                            </w:p>
                            <w:p w14:paraId="674B316F" w14:textId="6630229A" w:rsidR="00FC2D9A" w:rsidRDefault="00FC2D9A" w:rsidP="0091592E">
                              <w:pPr>
                                <w:widowControl w:val="0"/>
                                <w:spacing w:after="0"/>
                                <w:outlineLvl w:val="0"/>
                                <w:rPr>
                                  <w:rFonts w:eastAsia="Arial Unicode MS"/>
                                  <w:color w:val="000000"/>
                                  <w:u w:color="000000"/>
                                </w:rPr>
                              </w:pPr>
                              <w:r w:rsidRPr="0091592E">
                                <w:rPr>
                                  <w:rFonts w:eastAsia="Arial Unicode MS"/>
                                  <w:i/>
                                  <w:color w:val="000000"/>
                                  <w:u w:color="000000"/>
                                </w:rPr>
                                <w:t xml:space="preserve">If taking children or young people on a trip for any </w:t>
                              </w:r>
                              <w:proofErr w:type="gramStart"/>
                              <w:r w:rsidRPr="0091592E">
                                <w:rPr>
                                  <w:rFonts w:eastAsia="Arial Unicode MS"/>
                                  <w:i/>
                                  <w:color w:val="000000"/>
                                  <w:u w:color="000000"/>
                                </w:rPr>
                                <w:t>reason</w:t>
                              </w:r>
                              <w:proofErr w:type="gramEnd"/>
                              <w:r w:rsidRPr="0091592E">
                                <w:rPr>
                                  <w:rFonts w:eastAsia="Arial Unicode MS"/>
                                  <w:i/>
                                  <w:color w:val="000000"/>
                                  <w:u w:color="000000"/>
                                </w:rPr>
                                <w:t xml:space="preserve"> make sure that parents</w:t>
                              </w:r>
                              <w:r>
                                <w:rPr>
                                  <w:rFonts w:eastAsia="Arial Unicode MS"/>
                                  <w:i/>
                                  <w:color w:val="000000"/>
                                  <w:u w:color="000000"/>
                                </w:rPr>
                                <w:t xml:space="preserve"> or guardian</w:t>
                              </w:r>
                              <w:r w:rsidRPr="0091592E">
                                <w:rPr>
                                  <w:rFonts w:eastAsia="Arial Unicode MS"/>
                                  <w:i/>
                                  <w:color w:val="000000"/>
                                  <w:u w:color="000000"/>
                                </w:rPr>
                                <w:t xml:space="preserve"> are aware and have given written permission.</w:t>
                              </w:r>
                              <w:r w:rsidRPr="0091592E">
                                <w:rPr>
                                  <w:rFonts w:eastAsia="Arial Unicode MS"/>
                                  <w:color w:val="000000"/>
                                  <w:u w:color="000000"/>
                                </w:rPr>
                                <w:t xml:space="preserve">  This can be done by sending a note that requires a parental signature of permission for the trip </w:t>
                              </w:r>
                              <w:r w:rsidR="00D12B60" w:rsidRPr="0091592E">
                                <w:rPr>
                                  <w:rFonts w:eastAsia="Arial Unicode MS"/>
                                  <w:color w:val="000000"/>
                                  <w:u w:color="000000"/>
                                </w:rPr>
                                <w:t>and</w:t>
                              </w:r>
                              <w:r w:rsidRPr="0091592E">
                                <w:rPr>
                                  <w:rFonts w:eastAsia="Arial Unicode MS"/>
                                  <w:color w:val="000000"/>
                                  <w:u w:color="000000"/>
                                </w:rPr>
                                <w:t xml:space="preserve"> gives permission for you to obtain medical help if required.  Ensure that the church has adequate insurance cover for the </w:t>
                              </w:r>
                              <w:r>
                                <w:rPr>
                                  <w:rFonts w:eastAsia="Arial Unicode MS"/>
                                  <w:color w:val="000000"/>
                                  <w:u w:color="000000"/>
                                </w:rPr>
                                <w:t xml:space="preserve">trip and any planned </w:t>
                              </w:r>
                              <w:r w:rsidR="00D12B60">
                                <w:rPr>
                                  <w:rFonts w:eastAsia="Arial Unicode MS"/>
                                  <w:color w:val="000000"/>
                                  <w:u w:color="000000"/>
                                </w:rPr>
                                <w:t>activities.</w:t>
                              </w:r>
                            </w:p>
                            <w:p w14:paraId="3E8F5339" w14:textId="77777777" w:rsidR="00FC2D9A" w:rsidRPr="0091592E" w:rsidRDefault="00FC2D9A" w:rsidP="0091592E">
                              <w:pPr>
                                <w:widowControl w:val="0"/>
                                <w:spacing w:after="0"/>
                                <w:outlineLvl w:val="0"/>
                                <w:rPr>
                                  <w:rFonts w:eastAsia="Arial Unicode MS"/>
                                  <w:color w:val="000000"/>
                                  <w:u w:color="000000"/>
                                </w:rPr>
                              </w:pPr>
                            </w:p>
                            <w:p w14:paraId="0F3A7717" w14:textId="4E0B31F9" w:rsidR="00FC2D9A" w:rsidRDefault="00FC2D9A" w:rsidP="0091592E">
                              <w:pPr>
                                <w:widowControl w:val="0"/>
                                <w:spacing w:after="0"/>
                                <w:outlineLvl w:val="0"/>
                                <w:rPr>
                                  <w:rFonts w:eastAsia="Arial Unicode MS"/>
                                  <w:color w:val="000000"/>
                                  <w:u w:color="000000"/>
                                </w:rPr>
                              </w:pPr>
                              <w:r w:rsidRPr="0091592E">
                                <w:rPr>
                                  <w:rFonts w:eastAsia="Arial Unicode MS"/>
                                  <w:i/>
                                  <w:color w:val="000000"/>
                                  <w:u w:color="000000"/>
                                </w:rPr>
                                <w:t>If camping or away overnight make sure that separate washing and toilet facilities are provided for male and female,</w:t>
                              </w:r>
                              <w:r w:rsidRPr="0091592E">
                                <w:rPr>
                                  <w:rFonts w:eastAsia="Arial Unicode MS"/>
                                  <w:color w:val="000000"/>
                                  <w:u w:color="000000"/>
                                </w:rPr>
                                <w:t xml:space="preserve"> that dormitories are single sex and that there is no sharing of sleeping bags or beds. A worker should avoid sharing a room with only one or two children or young people. If it is unavoidable then </w:t>
                              </w:r>
                              <w:r w:rsidR="00D12B60">
                                <w:rPr>
                                  <w:rFonts w:eastAsia="Arial Unicode MS"/>
                                  <w:color w:val="000000"/>
                                  <w:u w:color="000000"/>
                                </w:rPr>
                                <w:t xml:space="preserve">written </w:t>
                              </w:r>
                              <w:r w:rsidRPr="0091592E">
                                <w:rPr>
                                  <w:rFonts w:eastAsia="Arial Unicode MS"/>
                                  <w:color w:val="000000"/>
                                  <w:u w:color="000000"/>
                                </w:rPr>
                                <w:t xml:space="preserve">consent should be given by the parents or </w:t>
                              </w:r>
                              <w:r>
                                <w:rPr>
                                  <w:rFonts w:eastAsia="Arial Unicode MS"/>
                                  <w:color w:val="000000"/>
                                  <w:u w:color="000000"/>
                                </w:rPr>
                                <w:t>guardia</w:t>
                              </w:r>
                              <w:r w:rsidR="00D12B60">
                                <w:rPr>
                                  <w:rFonts w:eastAsia="Arial Unicode MS"/>
                                  <w:color w:val="000000"/>
                                  <w:u w:color="000000"/>
                                </w:rPr>
                                <w:t>n.</w:t>
                              </w:r>
                            </w:p>
                            <w:p w14:paraId="1B788DDF" w14:textId="77777777" w:rsidR="00FC2D9A" w:rsidRPr="0091592E" w:rsidRDefault="00FC2D9A" w:rsidP="0091592E">
                              <w:pPr>
                                <w:widowControl w:val="0"/>
                                <w:spacing w:after="0"/>
                                <w:outlineLvl w:val="0"/>
                                <w:rPr>
                                  <w:rFonts w:eastAsia="Arial Unicode MS"/>
                                  <w:color w:val="000000"/>
                                  <w:u w:color="000000"/>
                                </w:rPr>
                              </w:pPr>
                            </w:p>
                            <w:p w14:paraId="3BC0CEC5" w14:textId="44E94E22" w:rsidR="00FC2D9A" w:rsidRPr="0091592E" w:rsidRDefault="009C4B39" w:rsidP="0091592E">
                              <w:pPr>
                                <w:widowControl w:val="0"/>
                                <w:spacing w:after="0"/>
                                <w:outlineLvl w:val="0"/>
                                <w:rPr>
                                  <w:rFonts w:eastAsia="Arial Unicode MS"/>
                                  <w:color w:val="000000"/>
                                  <w:u w:color="000000"/>
                                </w:rPr>
                              </w:pPr>
                              <w:r>
                                <w:rPr>
                                  <w:rFonts w:eastAsia="Arial Unicode MS"/>
                                  <w:color w:val="000000"/>
                                  <w:u w:color="000000"/>
                                </w:rPr>
                                <w:t>Examples of good practice</w:t>
                              </w:r>
                            </w:p>
                            <w:p w14:paraId="36609BFB"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Treat all children and young people with respect and dignity befitting their age</w:t>
                              </w:r>
                            </w:p>
                            <w:p w14:paraId="334CCE1E"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Watch language, tone of voice and where you put your body</w:t>
                              </w:r>
                            </w:p>
                            <w:p w14:paraId="248C17E3" w14:textId="62FE34E5" w:rsidR="00FC2D9A" w:rsidRPr="0091592E" w:rsidRDefault="00FC2D9A" w:rsidP="0073670E">
                              <w:pPr>
                                <w:widowControl w:val="0"/>
                                <w:numPr>
                                  <w:ilvl w:val="0"/>
                                  <w:numId w:val="39"/>
                                </w:numPr>
                                <w:tabs>
                                  <w:tab w:val="left" w:pos="1440"/>
                                </w:tabs>
                                <w:spacing w:after="0" w:line="360" w:lineRule="auto"/>
                                <w:outlineLvl w:val="0"/>
                                <w:rPr>
                                  <w:rFonts w:eastAsia="Arial Unicode MS"/>
                                  <w:color w:val="000000"/>
                                  <w:u w:color="000000"/>
                                </w:rPr>
                              </w:pPr>
                              <w:r w:rsidRPr="0091592E">
                                <w:rPr>
                                  <w:rFonts w:eastAsia="Arial Unicode MS"/>
                                  <w:color w:val="000000"/>
                                  <w:u w:color="000000"/>
                                </w:rPr>
                                <w:t>Not invade the privacy of children or young people when they are showering or toileting</w:t>
                              </w:r>
                            </w:p>
                            <w:p w14:paraId="2D7D21C7" w14:textId="77777777" w:rsidR="00FC2D9A" w:rsidRPr="0091592E" w:rsidRDefault="00FC2D9A" w:rsidP="0073670E">
                              <w:pPr>
                                <w:widowControl w:val="0"/>
                                <w:numPr>
                                  <w:ilvl w:val="0"/>
                                  <w:numId w:val="39"/>
                                </w:numPr>
                                <w:tabs>
                                  <w:tab w:val="left" w:pos="1440"/>
                                </w:tabs>
                                <w:spacing w:after="0" w:line="360" w:lineRule="auto"/>
                                <w:outlineLvl w:val="0"/>
                                <w:rPr>
                                  <w:rFonts w:eastAsia="Arial Unicode MS"/>
                                  <w:color w:val="000000"/>
                                  <w:u w:color="000000"/>
                                </w:rPr>
                              </w:pPr>
                              <w:r w:rsidRPr="0091592E">
                                <w:rPr>
                                  <w:rFonts w:eastAsia="Arial Unicode MS"/>
                                  <w:color w:val="000000"/>
                                  <w:u w:color="000000"/>
                                </w:rPr>
                                <w:t>Not engage in rough physical or sexually provocative games or activities</w:t>
                              </w:r>
                            </w:p>
                            <w:p w14:paraId="05493F74" w14:textId="59561AC6" w:rsidR="00FC2D9A" w:rsidRPr="00D12B60" w:rsidRDefault="00FC2D9A" w:rsidP="00D12B60">
                              <w:pPr>
                                <w:widowControl w:val="0"/>
                                <w:numPr>
                                  <w:ilvl w:val="0"/>
                                  <w:numId w:val="39"/>
                                </w:numPr>
                                <w:tabs>
                                  <w:tab w:val="left" w:pos="1440"/>
                                </w:tabs>
                                <w:spacing w:after="0" w:line="360" w:lineRule="auto"/>
                                <w:outlineLvl w:val="0"/>
                                <w:rPr>
                                  <w:rFonts w:eastAsia="Arial Unicode MS"/>
                                  <w:color w:val="000000"/>
                                  <w:u w:color="000000"/>
                                </w:rPr>
                              </w:pPr>
                              <w:r w:rsidRPr="0091592E">
                                <w:rPr>
                                  <w:rFonts w:eastAsia="Arial Unicode MS"/>
                                  <w:color w:val="000000"/>
                                  <w:u w:color="000000"/>
                                </w:rPr>
                                <w:t>Not make suggestive comments about, or to, children or young people even in 'fun'</w:t>
                              </w:r>
                            </w:p>
                            <w:p w14:paraId="6613EA74"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Avoid inappropriate or intrusive touching of any kind</w:t>
                              </w:r>
                            </w:p>
                            <w:p w14:paraId="25164F84"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Avoid scape-</w:t>
                              </w:r>
                              <w:proofErr w:type="spellStart"/>
                              <w:r w:rsidRPr="0091592E">
                                <w:rPr>
                                  <w:rFonts w:eastAsia="Arial Unicode MS"/>
                                  <w:color w:val="000000"/>
                                  <w:u w:color="000000"/>
                                </w:rPr>
                                <w:t>goating</w:t>
                              </w:r>
                              <w:proofErr w:type="spellEnd"/>
                              <w:r w:rsidRPr="0091592E">
                                <w:rPr>
                                  <w:rFonts w:eastAsia="Arial Unicode MS"/>
                                  <w:color w:val="000000"/>
                                  <w:u w:color="000000"/>
                                </w:rPr>
                                <w:t xml:space="preserve"> or ridiculing any child or young person</w:t>
                              </w:r>
                            </w:p>
                            <w:p w14:paraId="63F53997"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Learn to control and discipline without physical punishment</w:t>
                              </w:r>
                            </w:p>
                            <w:p w14:paraId="51AF505D" w14:textId="3892FBC2"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Make sure another adult is present if</w:t>
                              </w:r>
                              <w:r>
                                <w:rPr>
                                  <w:rFonts w:eastAsia="Arial Unicode MS"/>
                                  <w:color w:val="000000"/>
                                  <w:u w:color="000000"/>
                                </w:rPr>
                                <w:t>,</w:t>
                              </w:r>
                              <w:r w:rsidRPr="0091592E">
                                <w:rPr>
                                  <w:rFonts w:eastAsia="Arial Unicode MS"/>
                                  <w:color w:val="000000"/>
                                  <w:u w:color="000000"/>
                                </w:rPr>
                                <w:t xml:space="preserve"> for example</w:t>
                              </w:r>
                              <w:r>
                                <w:rPr>
                                  <w:rFonts w:eastAsia="Arial Unicode MS"/>
                                  <w:color w:val="000000"/>
                                  <w:u w:color="000000"/>
                                </w:rPr>
                                <w:t>,</w:t>
                              </w:r>
                              <w:r w:rsidRPr="0091592E">
                                <w:rPr>
                                  <w:rFonts w:eastAsia="Arial Unicode MS"/>
                                  <w:color w:val="000000"/>
                                  <w:u w:color="000000"/>
                                </w:rPr>
                                <w:t xml:space="preserve"> a child has soiled their underclothes and needs to be thoroughly washed.</w:t>
                              </w:r>
                            </w:p>
                            <w:p w14:paraId="4DAAD8F3" w14:textId="4BE68583" w:rsidR="00FC2D9A"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 xml:space="preserve">Follow these guidelines when in contact with the children and youth when NOT at the </w:t>
                              </w:r>
                              <w:r w:rsidR="009C4B39">
                                <w:rPr>
                                  <w:rFonts w:eastAsia="Arial Unicode MS"/>
                                  <w:color w:val="000000"/>
                                  <w:u w:color="000000"/>
                                </w:rPr>
                                <w:t>church</w:t>
                              </w:r>
                              <w:r w:rsidR="00D12B60">
                                <w:rPr>
                                  <w:rFonts w:eastAsia="Arial Unicode MS"/>
                                  <w:color w:val="000000"/>
                                  <w:u w:color="000000"/>
                                </w:rPr>
                                <w:t>.</w:t>
                              </w:r>
                              <w:r>
                                <w:rPr>
                                  <w:rFonts w:eastAsia="Arial Unicode MS"/>
                                  <w:color w:val="000000"/>
                                  <w:u w:color="000000"/>
                                </w:rPr>
                                <w:t xml:space="preserve"> </w:t>
                              </w:r>
                            </w:p>
                            <w:p w14:paraId="40E72BC7" w14:textId="2C188A9E" w:rsidR="005A6053" w:rsidRDefault="005A6053" w:rsidP="005A6053">
                              <w:pPr>
                                <w:widowControl w:val="0"/>
                                <w:numPr>
                                  <w:ilvl w:val="0"/>
                                  <w:numId w:val="39"/>
                                </w:numPr>
                                <w:spacing w:after="0" w:line="360" w:lineRule="auto"/>
                                <w:jc w:val="center"/>
                                <w:outlineLvl w:val="0"/>
                                <w:rPr>
                                  <w:rFonts w:eastAsia="Arial Unicode MS"/>
                                  <w:color w:val="000000"/>
                                  <w:u w:color="000000"/>
                                </w:rPr>
                              </w:pPr>
                              <w:r>
                                <w:rPr>
                                  <w:noProof/>
                                </w:rPr>
                                <w:drawing>
                                  <wp:inline distT="0" distB="0" distL="0" distR="0" wp14:anchorId="448AA9C3" wp14:editId="63B361F1">
                                    <wp:extent cx="2968464" cy="1478280"/>
                                    <wp:effectExtent l="0" t="0" r="3810" b="7620"/>
                                    <wp:docPr id="244737015" name="Picture 1" descr="A close up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4282" name="Picture 1" descr="A close up of a phone screen&#10;&#10;AI-generated content may be incorrect."/>
                                            <pic:cNvPicPr/>
                                          </pic:nvPicPr>
                                          <pic:blipFill>
                                            <a:blip r:embed="rId16"/>
                                            <a:stretch>
                                              <a:fillRect/>
                                            </a:stretch>
                                          </pic:blipFill>
                                          <pic:spPr>
                                            <a:xfrm>
                                              <a:off x="0" y="0"/>
                                              <a:ext cx="2974252" cy="1481162"/>
                                            </a:xfrm>
                                            <a:prstGeom prst="rect">
                                              <a:avLst/>
                                            </a:prstGeom>
                                          </pic:spPr>
                                        </pic:pic>
                                      </a:graphicData>
                                    </a:graphic>
                                  </wp:inline>
                                </w:drawing>
                              </w:r>
                            </w:p>
                            <w:p w14:paraId="39FB07FD" w14:textId="16ED95A2" w:rsidR="00FC2D9A" w:rsidRPr="0091592E" w:rsidRDefault="00FC2D9A" w:rsidP="0091592E">
                              <w:pPr>
                                <w:widowControl w:val="0"/>
                                <w:spacing w:after="0"/>
                                <w:outlineLvl w:val="0"/>
                                <w:rPr>
                                  <w:rFonts w:eastAsia="Arial Unicode MS"/>
                                  <w:color w:val="000000"/>
                                  <w:u w:color="000000"/>
                                </w:rPr>
                              </w:pPr>
                            </w:p>
                            <w:p w14:paraId="5311C096" w14:textId="77777777" w:rsidR="00FC2D9A" w:rsidRPr="0091592E" w:rsidRDefault="00FC2D9A" w:rsidP="0091592E">
                              <w:pPr>
                                <w:widowControl w:val="0"/>
                                <w:spacing w:after="0"/>
                                <w:outlineLvl w:val="0"/>
                                <w:rPr>
                                  <w:rFonts w:eastAsia="Arial Unicode MS"/>
                                  <w:color w:val="000000"/>
                                  <w:u w:color="000000"/>
                                </w:rPr>
                              </w:pPr>
                            </w:p>
                            <w:p w14:paraId="6B1621D1" w14:textId="77777777" w:rsidR="00FC2D9A" w:rsidRPr="0091592E" w:rsidRDefault="00FC2D9A" w:rsidP="0091592E">
                              <w:pPr>
                                <w:widowControl w:val="0"/>
                                <w:spacing w:after="0"/>
                                <w:outlineLvl w:val="0"/>
                                <w:rPr>
                                  <w:rFonts w:eastAsia="Arial Unicode MS"/>
                                  <w:color w:val="000000"/>
                                  <w:u w:color="000000"/>
                                </w:rPr>
                              </w:pPr>
                            </w:p>
                            <w:p w14:paraId="677D15D8" w14:textId="77777777" w:rsidR="00FC2D9A" w:rsidRPr="0091592E" w:rsidRDefault="00FC2D9A" w:rsidP="0091592E">
                              <w:pPr>
                                <w:pStyle w:val="BodyText"/>
                                <w:tabs>
                                  <w:tab w:val="left" w:pos="0"/>
                                </w:tabs>
                                <w:spacing w:after="0" w:line="240" w:lineRule="auto"/>
                                <w:ind w:left="425"/>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179070"/>
                            <a:ext cx="6776085" cy="356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534035"/>
                            <a:ext cx="6776085"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709930"/>
                            <a:ext cx="677608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1237615"/>
                            <a:ext cx="6776085"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1440" y="1413510"/>
                            <a:ext cx="6776085"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2123440"/>
                            <a:ext cx="6776085"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2299335"/>
                            <a:ext cx="6776085"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1440" y="3009265"/>
                            <a:ext cx="6776085"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91440" y="3185160"/>
                            <a:ext cx="6776085" cy="180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3364230"/>
                            <a:ext cx="677608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3628390"/>
                            <a:ext cx="677608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3891915"/>
                            <a:ext cx="677608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91440" y="4156075"/>
                            <a:ext cx="677608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91440" y="4419600"/>
                            <a:ext cx="677608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1440" y="4683760"/>
                            <a:ext cx="677608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5211445"/>
                            <a:ext cx="677608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5474970"/>
                            <a:ext cx="677608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5739130"/>
                            <a:ext cx="677608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6003290"/>
                            <a:ext cx="677608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6544899"/>
                            <a:ext cx="6776085" cy="13341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7058660"/>
                            <a:ext cx="6776085"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3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64EA4C" id="Group 70" o:spid="_x0000_s1079" style="position:absolute;left:0;text-align:left;margin-left:496.75pt;margin-top:33.4pt;width:547.95pt;height:9in;z-index:251655263;mso-position-horizontal:right;mso-position-horizontal-relative:margin;mso-position-vertical-relative:page;mso-height-relative:margin" coordsize="69589,8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">
                <v:shape id="Text Box 128" o:spid="_x0000_s1080" type="#_x0000_t202" style="position:absolute;width:69589;height:80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" filled="f" stroked="f">
                  <v:textbox inset=",0,,0"/>
                </v:shape>
                <v:shape id="Text Box 236" o:spid="_x0000_s1081" type="#_x0000_t202" style="position:absolute;left:914;width:6776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style="mso-next-textbox:#Text Box 237" inset="0,0,0,0">
                    <w:txbxContent>
                      <w:p w14:paraId="573E717A" w14:textId="761CE40D" w:rsidR="00FC2D9A" w:rsidRDefault="00FC2D9A" w:rsidP="0091592E">
                        <w:pPr>
                          <w:widowControl w:val="0"/>
                          <w:spacing w:after="0"/>
                          <w:outlineLvl w:val="0"/>
                          <w:rPr>
                            <w:rFonts w:eastAsia="Arial Unicode MS"/>
                            <w:color w:val="000000"/>
                            <w:u w:color="000000"/>
                          </w:rPr>
                        </w:pPr>
                        <w:r w:rsidRPr="0091592E">
                          <w:rPr>
                            <w:rFonts w:eastAsia="Arial Unicode MS"/>
                            <w:i/>
                            <w:color w:val="000000"/>
                            <w:u w:color="000000"/>
                          </w:rPr>
                          <w:t>In addition to this,</w:t>
                        </w:r>
                        <w:r w:rsidRPr="0091592E">
                          <w:rPr>
                            <w:rFonts w:eastAsia="Arial Unicode MS"/>
                            <w:color w:val="000000"/>
                            <w:u w:color="000000"/>
                          </w:rPr>
                          <w:t xml:space="preserve"> where the activity is out of view of the parent/</w:t>
                        </w:r>
                        <w:r>
                          <w:rPr>
                            <w:rFonts w:eastAsia="Arial Unicode MS"/>
                            <w:color w:val="000000"/>
                            <w:u w:color="000000"/>
                          </w:rPr>
                          <w:t xml:space="preserve">guardian </w:t>
                        </w:r>
                        <w:r>
                          <w:rPr>
                            <w:rFonts w:eastAsia="Arial Unicode MS"/>
                            <w:i/>
                            <w:color w:val="000000"/>
                            <w:u w:color="000000"/>
                          </w:rPr>
                          <w:t>(a person with legal parental responsibility)</w:t>
                        </w:r>
                        <w:r w:rsidRPr="0091592E">
                          <w:rPr>
                            <w:rFonts w:eastAsia="Arial Unicode MS"/>
                            <w:color w:val="000000"/>
                            <w:u w:color="000000"/>
                          </w:rPr>
                          <w:t xml:space="preserve">, </w:t>
                        </w:r>
                        <w:r w:rsidR="00D12B60">
                          <w:rPr>
                            <w:rFonts w:eastAsia="Arial Unicode MS"/>
                            <w:color w:val="000000"/>
                            <w:u w:color="000000"/>
                          </w:rPr>
                          <w:t xml:space="preserve">if </w:t>
                        </w:r>
                        <w:r w:rsidR="00D326D8">
                          <w:rPr>
                            <w:rFonts w:eastAsia="Arial Unicode MS"/>
                            <w:color w:val="000000"/>
                            <w:u w:color="000000"/>
                          </w:rPr>
                          <w:t>possible,</w:t>
                        </w:r>
                        <w:r w:rsidR="00D12B60">
                          <w:rPr>
                            <w:rFonts w:eastAsia="Arial Unicode MS"/>
                            <w:color w:val="000000"/>
                            <w:u w:color="000000"/>
                          </w:rPr>
                          <w:t xml:space="preserve"> </w:t>
                        </w:r>
                        <w:r w:rsidRPr="0091592E">
                          <w:rPr>
                            <w:rFonts w:eastAsia="Arial Unicode MS"/>
                            <w:color w:val="000000"/>
                            <w:u w:color="000000"/>
                          </w:rPr>
                          <w:t xml:space="preserve">never have less than 2 leaders </w:t>
                        </w:r>
                        <w:r w:rsidR="00D06692">
                          <w:rPr>
                            <w:rFonts w:eastAsia="Arial Unicode MS"/>
                            <w:color w:val="000000"/>
                            <w:u w:color="000000"/>
                          </w:rPr>
                          <w:t>in the Star Hall</w:t>
                        </w:r>
                        <w:r w:rsidRPr="0091592E">
                          <w:rPr>
                            <w:rFonts w:eastAsia="Arial Unicode MS"/>
                            <w:color w:val="000000"/>
                            <w:u w:color="000000"/>
                          </w:rPr>
                          <w:t xml:space="preserve"> if the group is mixed try and have one male and one female leader.</w:t>
                        </w:r>
                      </w:p>
                      <w:p w14:paraId="4EB9877B" w14:textId="77777777" w:rsidR="00FC2D9A" w:rsidRPr="0091592E" w:rsidRDefault="00FC2D9A" w:rsidP="0091592E">
                        <w:pPr>
                          <w:widowControl w:val="0"/>
                          <w:spacing w:after="0"/>
                          <w:outlineLvl w:val="0"/>
                          <w:rPr>
                            <w:rFonts w:eastAsia="Arial Unicode MS"/>
                            <w:color w:val="000000"/>
                            <w:u w:color="000000"/>
                          </w:rPr>
                        </w:pPr>
                      </w:p>
                      <w:p w14:paraId="7EC7D3B5" w14:textId="7216DD3C" w:rsidR="00FC2D9A" w:rsidRDefault="00FC2D9A" w:rsidP="0091592E">
                        <w:pPr>
                          <w:widowControl w:val="0"/>
                          <w:spacing w:after="0"/>
                          <w:outlineLvl w:val="0"/>
                          <w:rPr>
                            <w:rFonts w:eastAsia="Arial Unicode MS"/>
                            <w:color w:val="000000"/>
                            <w:u w:color="000000"/>
                          </w:rPr>
                        </w:pPr>
                        <w:r w:rsidRPr="0091592E">
                          <w:rPr>
                            <w:rFonts w:eastAsia="Arial Unicode MS"/>
                            <w:color w:val="000000"/>
                            <w:u w:color="000000"/>
                          </w:rPr>
                          <w:t xml:space="preserve">If there are not enough </w:t>
                        </w:r>
                        <w:r>
                          <w:rPr>
                            <w:rFonts w:eastAsia="Arial Unicode MS"/>
                            <w:color w:val="000000"/>
                            <w:u w:color="000000"/>
                          </w:rPr>
                          <w:t xml:space="preserve">approved </w:t>
                        </w:r>
                        <w:r w:rsidRPr="0091592E">
                          <w:rPr>
                            <w:rFonts w:eastAsia="Arial Unicode MS"/>
                            <w:color w:val="000000"/>
                            <w:u w:color="000000"/>
                          </w:rPr>
                          <w:t>leaders to run the group within the guidelines</w:t>
                        </w:r>
                        <w:r>
                          <w:rPr>
                            <w:rFonts w:eastAsia="Arial Unicode MS"/>
                            <w:color w:val="000000"/>
                            <w:u w:color="000000"/>
                          </w:rPr>
                          <w:t>,</w:t>
                        </w:r>
                        <w:r w:rsidRPr="0091592E">
                          <w:rPr>
                            <w:rFonts w:eastAsia="Arial Unicode MS"/>
                            <w:color w:val="000000"/>
                            <w:u w:color="000000"/>
                          </w:rPr>
                          <w:t xml:space="preserve"> or where a worker may feel compromised</w:t>
                        </w:r>
                        <w:r>
                          <w:rPr>
                            <w:rFonts w:eastAsia="Arial Unicode MS"/>
                            <w:color w:val="000000"/>
                            <w:u w:color="000000"/>
                          </w:rPr>
                          <w:t>,</w:t>
                        </w:r>
                        <w:r w:rsidRPr="0091592E">
                          <w:rPr>
                            <w:rFonts w:eastAsia="Arial Unicode MS"/>
                            <w:color w:val="000000"/>
                            <w:u w:color="000000"/>
                          </w:rPr>
                          <w:t xml:space="preserve"> the lead worker may choose to amend the activity or cancel the group making any appropriate arrangements (e.g. Notifying parents/</w:t>
                        </w:r>
                        <w:r>
                          <w:rPr>
                            <w:rFonts w:eastAsia="Arial Unicode MS"/>
                            <w:color w:val="000000"/>
                            <w:u w:color="000000"/>
                          </w:rPr>
                          <w:t>guardians</w:t>
                        </w:r>
                        <w:r w:rsidRPr="0091592E">
                          <w:rPr>
                            <w:rFonts w:eastAsia="Arial Unicode MS"/>
                            <w:color w:val="000000"/>
                            <w:u w:color="000000"/>
                          </w:rPr>
                          <w:t>).</w:t>
                        </w:r>
                      </w:p>
                      <w:p w14:paraId="3B8093F9" w14:textId="77777777" w:rsidR="00FC2D9A" w:rsidRPr="0091592E" w:rsidRDefault="00FC2D9A" w:rsidP="0091592E">
                        <w:pPr>
                          <w:widowControl w:val="0"/>
                          <w:spacing w:after="0"/>
                          <w:outlineLvl w:val="0"/>
                          <w:rPr>
                            <w:rFonts w:eastAsia="Arial Unicode MS"/>
                            <w:color w:val="000000"/>
                            <w:u w:color="000000"/>
                          </w:rPr>
                        </w:pPr>
                      </w:p>
                      <w:p w14:paraId="674B316F" w14:textId="6630229A" w:rsidR="00FC2D9A" w:rsidRDefault="00FC2D9A" w:rsidP="0091592E">
                        <w:pPr>
                          <w:widowControl w:val="0"/>
                          <w:spacing w:after="0"/>
                          <w:outlineLvl w:val="0"/>
                          <w:rPr>
                            <w:rFonts w:eastAsia="Arial Unicode MS"/>
                            <w:color w:val="000000"/>
                            <w:u w:color="000000"/>
                          </w:rPr>
                        </w:pPr>
                        <w:r w:rsidRPr="0091592E">
                          <w:rPr>
                            <w:rFonts w:eastAsia="Arial Unicode MS"/>
                            <w:i/>
                            <w:color w:val="000000"/>
                            <w:u w:color="000000"/>
                          </w:rPr>
                          <w:t xml:space="preserve">If taking children or young people on a trip for any </w:t>
                        </w:r>
                        <w:proofErr w:type="gramStart"/>
                        <w:r w:rsidRPr="0091592E">
                          <w:rPr>
                            <w:rFonts w:eastAsia="Arial Unicode MS"/>
                            <w:i/>
                            <w:color w:val="000000"/>
                            <w:u w:color="000000"/>
                          </w:rPr>
                          <w:t>reason</w:t>
                        </w:r>
                        <w:proofErr w:type="gramEnd"/>
                        <w:r w:rsidRPr="0091592E">
                          <w:rPr>
                            <w:rFonts w:eastAsia="Arial Unicode MS"/>
                            <w:i/>
                            <w:color w:val="000000"/>
                            <w:u w:color="000000"/>
                          </w:rPr>
                          <w:t xml:space="preserve"> make sure that parents</w:t>
                        </w:r>
                        <w:r>
                          <w:rPr>
                            <w:rFonts w:eastAsia="Arial Unicode MS"/>
                            <w:i/>
                            <w:color w:val="000000"/>
                            <w:u w:color="000000"/>
                          </w:rPr>
                          <w:t xml:space="preserve"> or guardian</w:t>
                        </w:r>
                        <w:r w:rsidRPr="0091592E">
                          <w:rPr>
                            <w:rFonts w:eastAsia="Arial Unicode MS"/>
                            <w:i/>
                            <w:color w:val="000000"/>
                            <w:u w:color="000000"/>
                          </w:rPr>
                          <w:t xml:space="preserve"> are aware and have given written permission.</w:t>
                        </w:r>
                        <w:r w:rsidRPr="0091592E">
                          <w:rPr>
                            <w:rFonts w:eastAsia="Arial Unicode MS"/>
                            <w:color w:val="000000"/>
                            <w:u w:color="000000"/>
                          </w:rPr>
                          <w:t xml:space="preserve">  This can be done by sending a note that requires a parental signature of permission for the trip </w:t>
                        </w:r>
                        <w:r w:rsidR="00D12B60" w:rsidRPr="0091592E">
                          <w:rPr>
                            <w:rFonts w:eastAsia="Arial Unicode MS"/>
                            <w:color w:val="000000"/>
                            <w:u w:color="000000"/>
                          </w:rPr>
                          <w:t>and</w:t>
                        </w:r>
                        <w:r w:rsidRPr="0091592E">
                          <w:rPr>
                            <w:rFonts w:eastAsia="Arial Unicode MS"/>
                            <w:color w:val="000000"/>
                            <w:u w:color="000000"/>
                          </w:rPr>
                          <w:t xml:space="preserve"> gives permission for you to obtain medical help if required.  Ensure that the church has adequate insurance cover for the </w:t>
                        </w:r>
                        <w:r>
                          <w:rPr>
                            <w:rFonts w:eastAsia="Arial Unicode MS"/>
                            <w:color w:val="000000"/>
                            <w:u w:color="000000"/>
                          </w:rPr>
                          <w:t xml:space="preserve">trip and any planned </w:t>
                        </w:r>
                        <w:r w:rsidR="00D12B60">
                          <w:rPr>
                            <w:rFonts w:eastAsia="Arial Unicode MS"/>
                            <w:color w:val="000000"/>
                            <w:u w:color="000000"/>
                          </w:rPr>
                          <w:t>activities.</w:t>
                        </w:r>
                      </w:p>
                      <w:p w14:paraId="3E8F5339" w14:textId="77777777" w:rsidR="00FC2D9A" w:rsidRPr="0091592E" w:rsidRDefault="00FC2D9A" w:rsidP="0091592E">
                        <w:pPr>
                          <w:widowControl w:val="0"/>
                          <w:spacing w:after="0"/>
                          <w:outlineLvl w:val="0"/>
                          <w:rPr>
                            <w:rFonts w:eastAsia="Arial Unicode MS"/>
                            <w:color w:val="000000"/>
                            <w:u w:color="000000"/>
                          </w:rPr>
                        </w:pPr>
                      </w:p>
                      <w:p w14:paraId="0F3A7717" w14:textId="4E0B31F9" w:rsidR="00FC2D9A" w:rsidRDefault="00FC2D9A" w:rsidP="0091592E">
                        <w:pPr>
                          <w:widowControl w:val="0"/>
                          <w:spacing w:after="0"/>
                          <w:outlineLvl w:val="0"/>
                          <w:rPr>
                            <w:rFonts w:eastAsia="Arial Unicode MS"/>
                            <w:color w:val="000000"/>
                            <w:u w:color="000000"/>
                          </w:rPr>
                        </w:pPr>
                        <w:r w:rsidRPr="0091592E">
                          <w:rPr>
                            <w:rFonts w:eastAsia="Arial Unicode MS"/>
                            <w:i/>
                            <w:color w:val="000000"/>
                            <w:u w:color="000000"/>
                          </w:rPr>
                          <w:t>If camping or away overnight make sure that separate washing and toilet facilities are provided for male and female,</w:t>
                        </w:r>
                        <w:r w:rsidRPr="0091592E">
                          <w:rPr>
                            <w:rFonts w:eastAsia="Arial Unicode MS"/>
                            <w:color w:val="000000"/>
                            <w:u w:color="000000"/>
                          </w:rPr>
                          <w:t xml:space="preserve"> that dormitories are single sex and that there is no sharing of sleeping bags or beds. A worker should avoid sharing a room with only one or two children or young people. If it is unavoidable then </w:t>
                        </w:r>
                        <w:r w:rsidR="00D12B60">
                          <w:rPr>
                            <w:rFonts w:eastAsia="Arial Unicode MS"/>
                            <w:color w:val="000000"/>
                            <w:u w:color="000000"/>
                          </w:rPr>
                          <w:t xml:space="preserve">written </w:t>
                        </w:r>
                        <w:r w:rsidRPr="0091592E">
                          <w:rPr>
                            <w:rFonts w:eastAsia="Arial Unicode MS"/>
                            <w:color w:val="000000"/>
                            <w:u w:color="000000"/>
                          </w:rPr>
                          <w:t xml:space="preserve">consent should be given by the parents or </w:t>
                        </w:r>
                        <w:r>
                          <w:rPr>
                            <w:rFonts w:eastAsia="Arial Unicode MS"/>
                            <w:color w:val="000000"/>
                            <w:u w:color="000000"/>
                          </w:rPr>
                          <w:t>guardia</w:t>
                        </w:r>
                        <w:r w:rsidR="00D12B60">
                          <w:rPr>
                            <w:rFonts w:eastAsia="Arial Unicode MS"/>
                            <w:color w:val="000000"/>
                            <w:u w:color="000000"/>
                          </w:rPr>
                          <w:t>n.</w:t>
                        </w:r>
                      </w:p>
                      <w:p w14:paraId="1B788DDF" w14:textId="77777777" w:rsidR="00FC2D9A" w:rsidRPr="0091592E" w:rsidRDefault="00FC2D9A" w:rsidP="0091592E">
                        <w:pPr>
                          <w:widowControl w:val="0"/>
                          <w:spacing w:after="0"/>
                          <w:outlineLvl w:val="0"/>
                          <w:rPr>
                            <w:rFonts w:eastAsia="Arial Unicode MS"/>
                            <w:color w:val="000000"/>
                            <w:u w:color="000000"/>
                          </w:rPr>
                        </w:pPr>
                      </w:p>
                      <w:p w14:paraId="3BC0CEC5" w14:textId="44E94E22" w:rsidR="00FC2D9A" w:rsidRPr="0091592E" w:rsidRDefault="009C4B39" w:rsidP="0091592E">
                        <w:pPr>
                          <w:widowControl w:val="0"/>
                          <w:spacing w:after="0"/>
                          <w:outlineLvl w:val="0"/>
                          <w:rPr>
                            <w:rFonts w:eastAsia="Arial Unicode MS"/>
                            <w:color w:val="000000"/>
                            <w:u w:color="000000"/>
                          </w:rPr>
                        </w:pPr>
                        <w:r>
                          <w:rPr>
                            <w:rFonts w:eastAsia="Arial Unicode MS"/>
                            <w:color w:val="000000"/>
                            <w:u w:color="000000"/>
                          </w:rPr>
                          <w:t>Examples of good practice</w:t>
                        </w:r>
                      </w:p>
                      <w:p w14:paraId="36609BFB"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Treat all children and young people with respect and dignity befitting their age</w:t>
                        </w:r>
                      </w:p>
                      <w:p w14:paraId="334CCE1E"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Watch language, tone of voice and where you put your body</w:t>
                        </w:r>
                      </w:p>
                      <w:p w14:paraId="248C17E3" w14:textId="62FE34E5" w:rsidR="00FC2D9A" w:rsidRPr="0091592E" w:rsidRDefault="00FC2D9A" w:rsidP="0073670E">
                        <w:pPr>
                          <w:widowControl w:val="0"/>
                          <w:numPr>
                            <w:ilvl w:val="0"/>
                            <w:numId w:val="39"/>
                          </w:numPr>
                          <w:tabs>
                            <w:tab w:val="left" w:pos="1440"/>
                          </w:tabs>
                          <w:spacing w:after="0" w:line="360" w:lineRule="auto"/>
                          <w:outlineLvl w:val="0"/>
                          <w:rPr>
                            <w:rFonts w:eastAsia="Arial Unicode MS"/>
                            <w:color w:val="000000"/>
                            <w:u w:color="000000"/>
                          </w:rPr>
                        </w:pPr>
                        <w:r w:rsidRPr="0091592E">
                          <w:rPr>
                            <w:rFonts w:eastAsia="Arial Unicode MS"/>
                            <w:color w:val="000000"/>
                            <w:u w:color="000000"/>
                          </w:rPr>
                          <w:t>Not invade the privacy of children or young people when they are showering or toileting</w:t>
                        </w:r>
                      </w:p>
                      <w:p w14:paraId="2D7D21C7" w14:textId="77777777" w:rsidR="00FC2D9A" w:rsidRPr="0091592E" w:rsidRDefault="00FC2D9A" w:rsidP="0073670E">
                        <w:pPr>
                          <w:widowControl w:val="0"/>
                          <w:numPr>
                            <w:ilvl w:val="0"/>
                            <w:numId w:val="39"/>
                          </w:numPr>
                          <w:tabs>
                            <w:tab w:val="left" w:pos="1440"/>
                          </w:tabs>
                          <w:spacing w:after="0" w:line="360" w:lineRule="auto"/>
                          <w:outlineLvl w:val="0"/>
                          <w:rPr>
                            <w:rFonts w:eastAsia="Arial Unicode MS"/>
                            <w:color w:val="000000"/>
                            <w:u w:color="000000"/>
                          </w:rPr>
                        </w:pPr>
                        <w:r w:rsidRPr="0091592E">
                          <w:rPr>
                            <w:rFonts w:eastAsia="Arial Unicode MS"/>
                            <w:color w:val="000000"/>
                            <w:u w:color="000000"/>
                          </w:rPr>
                          <w:t>Not engage in rough physical or sexually provocative games or activities</w:t>
                        </w:r>
                      </w:p>
                      <w:p w14:paraId="05493F74" w14:textId="59561AC6" w:rsidR="00FC2D9A" w:rsidRPr="00D12B60" w:rsidRDefault="00FC2D9A" w:rsidP="00D12B60">
                        <w:pPr>
                          <w:widowControl w:val="0"/>
                          <w:numPr>
                            <w:ilvl w:val="0"/>
                            <w:numId w:val="39"/>
                          </w:numPr>
                          <w:tabs>
                            <w:tab w:val="left" w:pos="1440"/>
                          </w:tabs>
                          <w:spacing w:after="0" w:line="360" w:lineRule="auto"/>
                          <w:outlineLvl w:val="0"/>
                          <w:rPr>
                            <w:rFonts w:eastAsia="Arial Unicode MS"/>
                            <w:color w:val="000000"/>
                            <w:u w:color="000000"/>
                          </w:rPr>
                        </w:pPr>
                        <w:r w:rsidRPr="0091592E">
                          <w:rPr>
                            <w:rFonts w:eastAsia="Arial Unicode MS"/>
                            <w:color w:val="000000"/>
                            <w:u w:color="000000"/>
                          </w:rPr>
                          <w:t>Not make suggestive comments about, or to, children or young people even in 'fun'</w:t>
                        </w:r>
                      </w:p>
                      <w:p w14:paraId="6613EA74"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Avoid inappropriate or intrusive touching of any kind</w:t>
                        </w:r>
                      </w:p>
                      <w:p w14:paraId="25164F84"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Avoid scape-</w:t>
                        </w:r>
                        <w:proofErr w:type="spellStart"/>
                        <w:r w:rsidRPr="0091592E">
                          <w:rPr>
                            <w:rFonts w:eastAsia="Arial Unicode MS"/>
                            <w:color w:val="000000"/>
                            <w:u w:color="000000"/>
                          </w:rPr>
                          <w:t>goating</w:t>
                        </w:r>
                        <w:proofErr w:type="spellEnd"/>
                        <w:r w:rsidRPr="0091592E">
                          <w:rPr>
                            <w:rFonts w:eastAsia="Arial Unicode MS"/>
                            <w:color w:val="000000"/>
                            <w:u w:color="000000"/>
                          </w:rPr>
                          <w:t xml:space="preserve"> or ridiculing any child or young person</w:t>
                        </w:r>
                      </w:p>
                      <w:p w14:paraId="63F53997" w14:textId="77777777"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Learn to control and discipline without physical punishment</w:t>
                        </w:r>
                      </w:p>
                      <w:p w14:paraId="51AF505D" w14:textId="3892FBC2" w:rsidR="00FC2D9A" w:rsidRPr="0091592E"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Make sure another adult is present if</w:t>
                        </w:r>
                        <w:r>
                          <w:rPr>
                            <w:rFonts w:eastAsia="Arial Unicode MS"/>
                            <w:color w:val="000000"/>
                            <w:u w:color="000000"/>
                          </w:rPr>
                          <w:t>,</w:t>
                        </w:r>
                        <w:r w:rsidRPr="0091592E">
                          <w:rPr>
                            <w:rFonts w:eastAsia="Arial Unicode MS"/>
                            <w:color w:val="000000"/>
                            <w:u w:color="000000"/>
                          </w:rPr>
                          <w:t xml:space="preserve"> for example</w:t>
                        </w:r>
                        <w:r>
                          <w:rPr>
                            <w:rFonts w:eastAsia="Arial Unicode MS"/>
                            <w:color w:val="000000"/>
                            <w:u w:color="000000"/>
                          </w:rPr>
                          <w:t>,</w:t>
                        </w:r>
                        <w:r w:rsidRPr="0091592E">
                          <w:rPr>
                            <w:rFonts w:eastAsia="Arial Unicode MS"/>
                            <w:color w:val="000000"/>
                            <w:u w:color="000000"/>
                          </w:rPr>
                          <w:t xml:space="preserve"> a child has soiled their underclothes and needs to be thoroughly washed.</w:t>
                        </w:r>
                      </w:p>
                      <w:p w14:paraId="4DAAD8F3" w14:textId="4BE68583" w:rsidR="00FC2D9A" w:rsidRDefault="00FC2D9A" w:rsidP="0073670E">
                        <w:pPr>
                          <w:widowControl w:val="0"/>
                          <w:numPr>
                            <w:ilvl w:val="0"/>
                            <w:numId w:val="39"/>
                          </w:numPr>
                          <w:spacing w:after="0" w:line="360" w:lineRule="auto"/>
                          <w:outlineLvl w:val="0"/>
                          <w:rPr>
                            <w:rFonts w:eastAsia="Arial Unicode MS"/>
                            <w:color w:val="000000"/>
                            <w:u w:color="000000"/>
                          </w:rPr>
                        </w:pPr>
                        <w:r w:rsidRPr="0091592E">
                          <w:rPr>
                            <w:rFonts w:eastAsia="Arial Unicode MS"/>
                            <w:color w:val="000000"/>
                            <w:u w:color="000000"/>
                          </w:rPr>
                          <w:t xml:space="preserve">Follow these guidelines when in contact with the children and youth when NOT at the </w:t>
                        </w:r>
                        <w:r w:rsidR="009C4B39">
                          <w:rPr>
                            <w:rFonts w:eastAsia="Arial Unicode MS"/>
                            <w:color w:val="000000"/>
                            <w:u w:color="000000"/>
                          </w:rPr>
                          <w:t>church</w:t>
                        </w:r>
                        <w:r w:rsidR="00D12B60">
                          <w:rPr>
                            <w:rFonts w:eastAsia="Arial Unicode MS"/>
                            <w:color w:val="000000"/>
                            <w:u w:color="000000"/>
                          </w:rPr>
                          <w:t>.</w:t>
                        </w:r>
                        <w:r>
                          <w:rPr>
                            <w:rFonts w:eastAsia="Arial Unicode MS"/>
                            <w:color w:val="000000"/>
                            <w:u w:color="000000"/>
                          </w:rPr>
                          <w:t xml:space="preserve"> </w:t>
                        </w:r>
                      </w:p>
                      <w:p w14:paraId="40E72BC7" w14:textId="2C188A9E" w:rsidR="005A6053" w:rsidRDefault="005A6053" w:rsidP="005A6053">
                        <w:pPr>
                          <w:widowControl w:val="0"/>
                          <w:numPr>
                            <w:ilvl w:val="0"/>
                            <w:numId w:val="39"/>
                          </w:numPr>
                          <w:spacing w:after="0" w:line="360" w:lineRule="auto"/>
                          <w:jc w:val="center"/>
                          <w:outlineLvl w:val="0"/>
                          <w:rPr>
                            <w:rFonts w:eastAsia="Arial Unicode MS"/>
                            <w:color w:val="000000"/>
                            <w:u w:color="000000"/>
                          </w:rPr>
                        </w:pPr>
                        <w:r>
                          <w:rPr>
                            <w:noProof/>
                          </w:rPr>
                          <w:drawing>
                            <wp:inline distT="0" distB="0" distL="0" distR="0" wp14:anchorId="448AA9C3" wp14:editId="63B361F1">
                              <wp:extent cx="2968464" cy="1478280"/>
                              <wp:effectExtent l="0" t="0" r="3810" b="7620"/>
                              <wp:docPr id="244737015" name="Picture 1" descr="A close up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4282" name="Picture 1" descr="A close up of a phone screen&#10;&#10;AI-generated content may be incorrect."/>
                                      <pic:cNvPicPr/>
                                    </pic:nvPicPr>
                                    <pic:blipFill>
                                      <a:blip r:embed="rId16"/>
                                      <a:stretch>
                                        <a:fillRect/>
                                      </a:stretch>
                                    </pic:blipFill>
                                    <pic:spPr>
                                      <a:xfrm>
                                        <a:off x="0" y="0"/>
                                        <a:ext cx="2974252" cy="1481162"/>
                                      </a:xfrm>
                                      <a:prstGeom prst="rect">
                                        <a:avLst/>
                                      </a:prstGeom>
                                    </pic:spPr>
                                  </pic:pic>
                                </a:graphicData>
                              </a:graphic>
                            </wp:inline>
                          </w:drawing>
                        </w:r>
                      </w:p>
                      <w:p w14:paraId="39FB07FD" w14:textId="16ED95A2" w:rsidR="00FC2D9A" w:rsidRPr="0091592E" w:rsidRDefault="00FC2D9A" w:rsidP="0091592E">
                        <w:pPr>
                          <w:widowControl w:val="0"/>
                          <w:spacing w:after="0"/>
                          <w:outlineLvl w:val="0"/>
                          <w:rPr>
                            <w:rFonts w:eastAsia="Arial Unicode MS"/>
                            <w:color w:val="000000"/>
                            <w:u w:color="000000"/>
                          </w:rPr>
                        </w:pPr>
                      </w:p>
                      <w:p w14:paraId="5311C096" w14:textId="77777777" w:rsidR="00FC2D9A" w:rsidRPr="0091592E" w:rsidRDefault="00FC2D9A" w:rsidP="0091592E">
                        <w:pPr>
                          <w:widowControl w:val="0"/>
                          <w:spacing w:after="0"/>
                          <w:outlineLvl w:val="0"/>
                          <w:rPr>
                            <w:rFonts w:eastAsia="Arial Unicode MS"/>
                            <w:color w:val="000000"/>
                            <w:u w:color="000000"/>
                          </w:rPr>
                        </w:pPr>
                      </w:p>
                      <w:p w14:paraId="6B1621D1" w14:textId="77777777" w:rsidR="00FC2D9A" w:rsidRPr="0091592E" w:rsidRDefault="00FC2D9A" w:rsidP="0091592E">
                        <w:pPr>
                          <w:widowControl w:val="0"/>
                          <w:spacing w:after="0"/>
                          <w:outlineLvl w:val="0"/>
                          <w:rPr>
                            <w:rFonts w:eastAsia="Arial Unicode MS"/>
                            <w:color w:val="000000"/>
                            <w:u w:color="000000"/>
                          </w:rPr>
                        </w:pPr>
                      </w:p>
                      <w:p w14:paraId="677D15D8" w14:textId="77777777" w:rsidR="00FC2D9A" w:rsidRPr="0091592E" w:rsidRDefault="00FC2D9A" w:rsidP="0091592E">
                        <w:pPr>
                          <w:pStyle w:val="BodyText"/>
                          <w:tabs>
                            <w:tab w:val="left" w:pos="0"/>
                          </w:tabs>
                          <w:spacing w:after="0" w:line="240" w:lineRule="auto"/>
                          <w:ind w:left="425"/>
                          <w:rPr>
                            <w:sz w:val="24"/>
                          </w:rPr>
                        </w:pPr>
                      </w:p>
                    </w:txbxContent>
                  </v:textbox>
                </v:shape>
                <v:shape id="Text Box 237" o:spid="_x0000_s1082" type="#_x0000_t202" style="position:absolute;left:914;top:1790;width:67761;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style="mso-next-textbox:#Text Box 238" inset="0,0,0,0">
                    <w:txbxContent/>
                  </v:textbox>
                </v:shape>
                <v:shape id="Text Box 238" o:spid="_x0000_s1083" type="#_x0000_t202" style="position:absolute;left:914;top:5340;width:6776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style="mso-next-textbox:#Text Box 239" inset="0,0,0,0">
                    <w:txbxContent/>
                  </v:textbox>
                </v:shape>
                <v:shape id="Text Box 239" o:spid="_x0000_s1084" type="#_x0000_t202" style="position:absolute;left:914;top:7099;width:67761;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style="mso-next-textbox:#Text Box 246" inset="0,0,0,0">
                    <w:txbxContent/>
                  </v:textbox>
                </v:shape>
                <v:shape id="Text Box 246" o:spid="_x0000_s1085" type="#_x0000_t202" style="position:absolute;left:914;top:12376;width:6776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style="mso-next-textbox:#Text Box 247" inset="0,0,0,0">
                    <w:txbxContent/>
                  </v:textbox>
                </v:shape>
                <v:shape id="Text Box 247" o:spid="_x0000_s1086" type="#_x0000_t202" style="position:absolute;left:914;top:14135;width:67761;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style="mso-next-textbox:#Text Box 250" inset="0,0,0,0">
                    <w:txbxContent/>
                  </v:textbox>
                </v:shape>
                <v:shape id="Text Box 250" o:spid="_x0000_s1087" type="#_x0000_t202" style="position:absolute;left:914;top:21234;width:6776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style="mso-next-textbox:#Text Box 251" inset="0,0,0,0">
                    <w:txbxContent/>
                  </v:textbox>
                </v:shape>
                <v:shape id="Text Box 251" o:spid="_x0000_s1088" type="#_x0000_t202" style="position:absolute;left:914;top:22993;width:67761;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style="mso-next-textbox:#Text Box 255" inset="0,0,0,0">
                    <w:txbxContent/>
                  </v:textbox>
                </v:shape>
                <v:shape id="Text Box 255" o:spid="_x0000_s1089" type="#_x0000_t202" style="position:absolute;left:914;top:30092;width:6776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style="mso-next-textbox:#Text Box 259" inset="0,0,0,0">
                    <w:txbxContent/>
                  </v:textbox>
                </v:shape>
                <v:shape id="Text Box 259" o:spid="_x0000_s1090" type="#_x0000_t202" style="position:absolute;left:914;top:31851;width:6776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style="mso-next-textbox:#Text Box 262" inset="0,0,0,0">
                    <w:txbxContent/>
                  </v:textbox>
                </v:shape>
                <v:shape id="Text Box 262" o:spid="_x0000_s1091" type="#_x0000_t202" style="position:absolute;left:914;top:33642;width:6776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style="mso-next-textbox:#Text Box 263" inset="0,0,0,0">
                    <w:txbxContent/>
                  </v:textbox>
                </v:shape>
                <v:shape id="Text Box 263" o:spid="_x0000_s1092" type="#_x0000_t202" style="position:absolute;left:914;top:36283;width:6776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style="mso-next-textbox:#Text Box 267" inset="0,0,0,0">
                    <w:txbxContent/>
                  </v:textbox>
                </v:shape>
                <v:shape id="Text Box 267" o:spid="_x0000_s1093" type="#_x0000_t202" style="position:absolute;left:914;top:38919;width:6776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style="mso-next-textbox:#Text Box 272" inset="0,0,0,0">
                    <w:txbxContent/>
                  </v:textbox>
                </v:shape>
                <v:shape id="Text Box 272" o:spid="_x0000_s1094" type="#_x0000_t202" style="position:absolute;left:914;top:41560;width:6776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style="mso-next-textbox:#Text Box 273" inset="0,0,0,0">
                    <w:txbxContent/>
                  </v:textbox>
                </v:shape>
                <v:shape id="Text Box 273" o:spid="_x0000_s1095" type="#_x0000_t202" style="position:absolute;left:914;top:44196;width:6776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style="mso-next-textbox:#Text Box 274" inset="0,0,0,0">
                    <w:txbxContent/>
                  </v:textbox>
                </v:shape>
                <v:shape id="Text Box 274" o:spid="_x0000_s1096" type="#_x0000_t202" style="position:absolute;left:914;top:46837;width:67761;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style="mso-next-textbox:#_x0000_s1097" inset="0,0,0,0">
                    <w:txbxContent/>
                  </v:textbox>
                </v:shape>
                <v:shape id="_x0000_s1097" type="#_x0000_t202" style="position:absolute;left:914;top:52114;width:6776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style="mso-next-textbox:#Text Box 65" inset="0,0,0,0">
                    <w:txbxContent/>
                  </v:textbox>
                </v:shape>
                <v:shape id="Text Box 65" o:spid="_x0000_s1098" type="#_x0000_t202" style="position:absolute;left:914;top:54749;width:67761;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style="mso-next-textbox:#Text Box 66" inset="0,0,0,0">
                    <w:txbxContent/>
                  </v:textbox>
                </v:shape>
                <v:shape id="Text Box 66" o:spid="_x0000_s1099" type="#_x0000_t202" style="position:absolute;left:914;top:57391;width:6776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style="mso-next-textbox:#_x0000_s1100" inset="0,0,0,0">
                    <w:txbxContent/>
                  </v:textbox>
                </v:shape>
                <v:shape id="_x0000_s1100" type="#_x0000_t202" style="position:absolute;left:914;top:60032;width:67761;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style="mso-next-textbox:#Text Box 68" inset="0,0,0,0">
                    <w:txbxContent/>
                  </v:textbox>
                </v:shape>
                <v:shape id="Text Box 68" o:spid="_x0000_s1101" type="#_x0000_t202" style="position:absolute;left:914;top:65448;width:67761;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style="mso-next-textbox:#Text Box 69" inset="0,0,0,0">
                    <w:txbxContent/>
                  </v:textbox>
                </v:shape>
                <v:shape id="Text Box 69" o:spid="_x0000_s1102" type="#_x0000_t202" style="position:absolute;left:914;top:70586;width:6776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v:textbox>
                </v:shape>
                <w10:wrap type="through" anchorx="margin" anchory="page"/>
              </v:group>
            </w:pict>
          </mc:Fallback>
        </mc:AlternateContent>
      </w:r>
      <w:r w:rsidRPr="005A6053">
        <w:rPr>
          <w:noProof/>
          <w:lang w:val="en-GB" w:eastAsia="en-GB"/>
        </w:rPr>
        <w:drawing>
          <wp:inline distT="0" distB="0" distL="0" distR="0" wp14:anchorId="7D7FDC7A" wp14:editId="5FD5DFE5">
            <wp:extent cx="5837426" cy="3711262"/>
            <wp:effectExtent l="0" t="0" r="0" b="3810"/>
            <wp:docPr id="1409986058" name="Picture 1" descr="A close up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86058" name="Picture 1" descr="A close up of a phone screen&#10;&#10;AI-generated content may be incorrect."/>
                    <pic:cNvPicPr/>
                  </pic:nvPicPr>
                  <pic:blipFill>
                    <a:blip r:embed="rId14"/>
                    <a:stretch>
                      <a:fillRect/>
                    </a:stretch>
                  </pic:blipFill>
                  <pic:spPr>
                    <a:xfrm>
                      <a:off x="0" y="0"/>
                      <a:ext cx="5837426" cy="3711262"/>
                    </a:xfrm>
                    <a:prstGeom prst="rect">
                      <a:avLst/>
                    </a:prstGeom>
                  </pic:spPr>
                </pic:pic>
              </a:graphicData>
            </a:graphic>
          </wp:inline>
        </w:drawing>
      </w:r>
      <w:r w:rsidR="009B7675">
        <w:rPr>
          <w:noProof/>
          <w:lang w:val="en-GB" w:eastAsia="en-GB"/>
        </w:rPr>
        <mc:AlternateContent>
          <mc:Choice Requires="wps">
            <w:drawing>
              <wp:anchor distT="0" distB="0" distL="114300" distR="114300" simplePos="0" relativeHeight="251667551" behindDoc="0" locked="0" layoutInCell="1" allowOverlap="1" wp14:anchorId="4A7702BE" wp14:editId="6AECD945">
                <wp:simplePos x="0" y="0"/>
                <wp:positionH relativeFrom="page">
                  <wp:posOffset>3150235</wp:posOffset>
                </wp:positionH>
                <wp:positionV relativeFrom="page">
                  <wp:posOffset>1683385</wp:posOffset>
                </wp:positionV>
                <wp:extent cx="3860165" cy="541655"/>
                <wp:effectExtent l="0" t="0" r="0" b="17145"/>
                <wp:wrapTight wrapText="bothSides">
                  <wp:wrapPolygon edited="0">
                    <wp:start x="142" y="0"/>
                    <wp:lineTo x="142" y="21271"/>
                    <wp:lineTo x="21319" y="21271"/>
                    <wp:lineTo x="21319" y="0"/>
                    <wp:lineTo x="142" y="0"/>
                  </wp:wrapPolygon>
                </wp:wrapTight>
                <wp:docPr id="1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16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58BEF89" w14:textId="77777777" w:rsidR="00FC2D9A" w:rsidRDefault="00FC2D9A" w:rsidP="00956DE8">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02BE" id="_x0000_s1103" type="#_x0000_t202" style="position:absolute;left:0;text-align:left;margin-left:248.05pt;margin-top:132.55pt;width:303.95pt;height:42.65pt;z-index:251667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" filled="f" stroked="f">
                <v:textbox inset=",0,,0">
                  <w:txbxContent>
                    <w:p w14:paraId="658BEF89" w14:textId="77777777" w:rsidR="00FC2D9A" w:rsidRDefault="00FC2D9A" w:rsidP="00956DE8">
                      <w:pPr>
                        <w:pStyle w:val="Heading4"/>
                      </w:pPr>
                    </w:p>
                  </w:txbxContent>
                </v:textbox>
                <w10:wrap type="tight" anchorx="page" anchory="page"/>
              </v:shape>
            </w:pict>
          </mc:Fallback>
        </mc:AlternateContent>
      </w:r>
      <w:r w:rsidR="007E6931">
        <w:br w:type="page"/>
      </w:r>
      <w:r>
        <w:rPr>
          <w:noProof/>
          <w:lang w:val="en-GB" w:eastAsia="en-GB"/>
        </w:rPr>
        <w:lastRenderedPageBreak/>
        <mc:AlternateContent>
          <mc:Choice Requires="wps">
            <w:drawing>
              <wp:anchor distT="0" distB="0" distL="114300" distR="114300" simplePos="0" relativeHeight="251672671" behindDoc="0" locked="0" layoutInCell="1" allowOverlap="1" wp14:anchorId="11C69FEF" wp14:editId="3007D853">
                <wp:simplePos x="0" y="0"/>
                <wp:positionH relativeFrom="page">
                  <wp:posOffset>359535</wp:posOffset>
                </wp:positionH>
                <wp:positionV relativeFrom="page">
                  <wp:posOffset>4185634</wp:posOffset>
                </wp:positionV>
                <wp:extent cx="6999605" cy="2458344"/>
                <wp:effectExtent l="76200" t="57150" r="67945" b="94615"/>
                <wp:wrapThrough wrapText="bothSides">
                  <wp:wrapPolygon edited="0">
                    <wp:start x="-235" y="-502"/>
                    <wp:lineTo x="-176" y="22264"/>
                    <wp:lineTo x="21692" y="22264"/>
                    <wp:lineTo x="21751" y="5189"/>
                    <wp:lineTo x="21457" y="2678"/>
                    <wp:lineTo x="21457" y="2511"/>
                    <wp:lineTo x="20516" y="-502"/>
                    <wp:lineTo x="-235" y="-502"/>
                  </wp:wrapPolygon>
                </wp:wrapThrough>
                <wp:docPr id="220" name="Snip Single Corner Rectangle 220"/>
                <wp:cNvGraphicFramePr/>
                <a:graphic xmlns:a="http://schemas.openxmlformats.org/drawingml/2006/main">
                  <a:graphicData uri="http://schemas.microsoft.com/office/word/2010/wordprocessingShape">
                    <wps:wsp>
                      <wps:cNvSpPr/>
                      <wps:spPr>
                        <a:xfrm>
                          <a:off x="0" y="0"/>
                          <a:ext cx="6999605" cy="2458344"/>
                        </a:xfrm>
                        <a:prstGeom prst="snip1Rect">
                          <a:avLst/>
                        </a:prstGeom>
                      </wps:spPr>
                      <wps:style>
                        <a:lnRef idx="3">
                          <a:schemeClr val="lt1"/>
                        </a:lnRef>
                        <a:fillRef idx="1">
                          <a:schemeClr val="accent1"/>
                        </a:fillRef>
                        <a:effectRef idx="1">
                          <a:schemeClr val="accent1"/>
                        </a:effectRef>
                        <a:fontRef idx="minor">
                          <a:schemeClr val="lt1"/>
                        </a:fontRef>
                      </wps:style>
                      <wps:txbx>
                        <w:txbxContent>
                          <w:p w14:paraId="203156CC" w14:textId="6A36B43D" w:rsidR="00FC2D9A" w:rsidRPr="00A574BE" w:rsidRDefault="003D7DF3" w:rsidP="003D7DF3">
                            <w:pPr>
                              <w:widowControl w:val="0"/>
                              <w:jc w:val="center"/>
                              <w:outlineLvl w:val="0"/>
                              <w:rPr>
                                <w:rFonts w:asciiTheme="majorHAnsi" w:hAnsiTheme="majorHAnsi"/>
                                <w:color w:val="FFFFFF" w:themeColor="background1"/>
                                <w:sz w:val="36"/>
                                <w:szCs w:val="36"/>
                              </w:rPr>
                            </w:pPr>
                            <w:r>
                              <w:rPr>
                                <w:noProof/>
                              </w:rPr>
                              <w:drawing>
                                <wp:inline distT="0" distB="0" distL="0" distR="0" wp14:anchorId="21D95CAF" wp14:editId="57885AB4">
                                  <wp:extent cx="2967990" cy="2105061"/>
                                  <wp:effectExtent l="0" t="0" r="3810" b="9525"/>
                                  <wp:docPr id="1078966041" name="Picture 1" descr="A close up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4282" name="Picture 1" descr="A close up of a phone screen&#10;&#10;AI-generated content may be incorrect."/>
                                          <pic:cNvPicPr/>
                                        </pic:nvPicPr>
                                        <pic:blipFill>
                                          <a:blip r:embed="rId16"/>
                                          <a:stretch>
                                            <a:fillRect/>
                                          </a:stretch>
                                        </pic:blipFill>
                                        <pic:spPr>
                                          <a:xfrm>
                                            <a:off x="0" y="0"/>
                                            <a:ext cx="2983624" cy="21161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69FEF" id="Snip Single Corner Rectangle 220" o:spid="_x0000_s1104" style="position:absolute;left:0;text-align:left;margin-left:28.3pt;margin-top:329.6pt;width:551.15pt;height:193.55pt;z-index:251672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999605,24583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" adj="-11796480,,5400" path="m,l6589873,r409732,409732l6999605,2458344,,2458344,,xe" fillcolor="#7eb606 [3204]" strokecolor="white [3201]" strokeweight="3pt">
                <v:stroke joinstyle="miter"/>
                <v:shadow on="t" color="black" opacity="24903f" origin=",.5" offset="0,.55556mm"/>
                <v:formulas/>
                <v:path arrowok="t" o:connecttype="custom" o:connectlocs="0,0;6589873,0;6999605,409732;6999605,2458344;0,2458344;0,0" o:connectangles="0,0,0,0,0,0" textboxrect="0,0,6999605,2458344"/>
                <v:textbox>
                  <w:txbxContent>
                    <w:p w14:paraId="203156CC" w14:textId="6A36B43D" w:rsidR="00FC2D9A" w:rsidRPr="00A574BE" w:rsidRDefault="003D7DF3" w:rsidP="003D7DF3">
                      <w:pPr>
                        <w:widowControl w:val="0"/>
                        <w:jc w:val="center"/>
                        <w:outlineLvl w:val="0"/>
                        <w:rPr>
                          <w:rFonts w:asciiTheme="majorHAnsi" w:hAnsiTheme="majorHAnsi"/>
                          <w:color w:val="FFFFFF" w:themeColor="background1"/>
                          <w:sz w:val="36"/>
                          <w:szCs w:val="36"/>
                        </w:rPr>
                      </w:pPr>
                      <w:r>
                        <w:rPr>
                          <w:noProof/>
                        </w:rPr>
                        <w:drawing>
                          <wp:inline distT="0" distB="0" distL="0" distR="0" wp14:anchorId="21D95CAF" wp14:editId="57885AB4">
                            <wp:extent cx="2967990" cy="2105061"/>
                            <wp:effectExtent l="0" t="0" r="3810" b="9525"/>
                            <wp:docPr id="1078966041" name="Picture 1" descr="A close up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4282" name="Picture 1" descr="A close up of a phone screen&#10;&#10;AI-generated content may be incorrect."/>
                                    <pic:cNvPicPr/>
                                  </pic:nvPicPr>
                                  <pic:blipFill>
                                    <a:blip r:embed="rId16"/>
                                    <a:stretch>
                                      <a:fillRect/>
                                    </a:stretch>
                                  </pic:blipFill>
                                  <pic:spPr>
                                    <a:xfrm>
                                      <a:off x="0" y="0"/>
                                      <a:ext cx="2983624" cy="2116149"/>
                                    </a:xfrm>
                                    <a:prstGeom prst="rect">
                                      <a:avLst/>
                                    </a:prstGeom>
                                  </pic:spPr>
                                </pic:pic>
                              </a:graphicData>
                            </a:graphic>
                          </wp:inline>
                        </w:drawing>
                      </w:r>
                    </w:p>
                  </w:txbxContent>
                </v:textbox>
                <w10:wrap type="through" anchorx="page" anchory="page"/>
              </v:shape>
            </w:pict>
          </mc:Fallback>
        </mc:AlternateContent>
      </w:r>
      <w:r>
        <w:rPr>
          <w:noProof/>
          <w:lang w:val="en-GB" w:eastAsia="en-GB"/>
        </w:rPr>
        <mc:AlternateContent>
          <mc:Choice Requires="wps">
            <w:drawing>
              <wp:anchor distT="0" distB="0" distL="114300" distR="114300" simplePos="0" relativeHeight="251671647" behindDoc="0" locked="0" layoutInCell="1" allowOverlap="1" wp14:anchorId="262E9AE8" wp14:editId="170BD3C5">
                <wp:simplePos x="0" y="0"/>
                <wp:positionH relativeFrom="margin">
                  <wp:align>center</wp:align>
                </wp:positionH>
                <wp:positionV relativeFrom="page">
                  <wp:posOffset>412750</wp:posOffset>
                </wp:positionV>
                <wp:extent cx="6958965" cy="4048760"/>
                <wp:effectExtent l="0" t="0" r="0" b="8890"/>
                <wp:wrapTight wrapText="bothSides">
                  <wp:wrapPolygon edited="0">
                    <wp:start x="118" y="0"/>
                    <wp:lineTo x="118" y="21546"/>
                    <wp:lineTo x="21405" y="21546"/>
                    <wp:lineTo x="21405" y="0"/>
                    <wp:lineTo x="118" y="0"/>
                  </wp:wrapPolygon>
                </wp:wrapTight>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65" cy="404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23988A35" w14:textId="2033976E" w:rsidR="00FC2D9A" w:rsidRPr="00D5535E" w:rsidRDefault="00FC2D9A" w:rsidP="00D5535E">
                            <w:pPr>
                              <w:widowControl w:val="0"/>
                              <w:spacing w:after="0"/>
                              <w:outlineLvl w:val="0"/>
                              <w:rPr>
                                <w:rFonts w:eastAsia="Arial Unicode MS"/>
                                <w:color w:val="000000"/>
                                <w:u w:color="000000"/>
                              </w:rPr>
                            </w:pPr>
                            <w:r w:rsidRPr="00D5535E">
                              <w:rPr>
                                <w:rFonts w:eastAsia="Arial Unicode MS"/>
                                <w:i/>
                                <w:color w:val="000000"/>
                                <w:u w:color="000000"/>
                              </w:rPr>
                              <w:t>Every worker should know where the nearest telephone is in case of an emergency</w:t>
                            </w:r>
                            <w:r w:rsidR="00D12B60">
                              <w:rPr>
                                <w:rFonts w:eastAsia="Arial Unicode MS"/>
                                <w:color w:val="000000"/>
                                <w:u w:color="000000"/>
                              </w:rPr>
                              <w:t xml:space="preserve"> and </w:t>
                            </w:r>
                            <w:r w:rsidR="00D326D8">
                              <w:rPr>
                                <w:rFonts w:eastAsia="Arial Unicode MS"/>
                                <w:color w:val="000000"/>
                                <w:u w:color="000000"/>
                              </w:rPr>
                              <w:t>parents,</w:t>
                            </w:r>
                            <w:r w:rsidR="00D12B60">
                              <w:rPr>
                                <w:rFonts w:eastAsia="Arial Unicode MS"/>
                                <w:color w:val="000000"/>
                                <w:u w:color="000000"/>
                              </w:rPr>
                              <w:t xml:space="preserve"> if possible, should have the lead </w:t>
                            </w:r>
                            <w:r w:rsidR="00D326D8">
                              <w:rPr>
                                <w:rFonts w:eastAsia="Arial Unicode MS"/>
                                <w:color w:val="000000"/>
                                <w:u w:color="000000"/>
                              </w:rPr>
                              <w:t>worker’s</w:t>
                            </w:r>
                            <w:r w:rsidR="00D12B60">
                              <w:rPr>
                                <w:rFonts w:eastAsia="Arial Unicode MS"/>
                                <w:color w:val="000000"/>
                                <w:u w:color="000000"/>
                              </w:rPr>
                              <w:t xml:space="preserve"> phone number. </w:t>
                            </w:r>
                          </w:p>
                          <w:p w14:paraId="2DFAC741" w14:textId="77777777" w:rsidR="00FC2D9A" w:rsidRPr="00D5535E" w:rsidRDefault="00FC2D9A" w:rsidP="00D5535E">
                            <w:pPr>
                              <w:widowControl w:val="0"/>
                              <w:spacing w:after="0"/>
                              <w:outlineLvl w:val="0"/>
                              <w:rPr>
                                <w:rFonts w:eastAsia="Arial Unicode MS"/>
                                <w:color w:val="000000"/>
                                <w:u w:color="000000"/>
                              </w:rPr>
                            </w:pPr>
                          </w:p>
                          <w:p w14:paraId="04E489F0" w14:textId="77777777" w:rsidR="00FC2D9A" w:rsidRPr="00D5535E" w:rsidRDefault="00FC2D9A" w:rsidP="00D5535E">
                            <w:pPr>
                              <w:widowControl w:val="0"/>
                              <w:spacing w:after="0"/>
                              <w:outlineLvl w:val="0"/>
                              <w:rPr>
                                <w:rFonts w:eastAsia="Arial Unicode MS"/>
                                <w:color w:val="000000"/>
                                <w:u w:color="000000"/>
                              </w:rPr>
                            </w:pPr>
                          </w:p>
                          <w:p w14:paraId="4E8C66AC" w14:textId="71710B53" w:rsidR="00FC2D9A" w:rsidRPr="00D5535E" w:rsidRDefault="00FC2D9A" w:rsidP="00D5535E">
                            <w:pPr>
                              <w:widowControl w:val="0"/>
                              <w:spacing w:after="0"/>
                              <w:outlineLvl w:val="0"/>
                              <w:rPr>
                                <w:rFonts w:eastAsia="Arial Unicode MS"/>
                                <w:color w:val="000000"/>
                                <w:u w:color="000000"/>
                              </w:rPr>
                            </w:pPr>
                            <w:r w:rsidRPr="00D5535E">
                              <w:rPr>
                                <w:rFonts w:eastAsia="Arial Unicode MS"/>
                                <w:color w:val="000000"/>
                                <w:u w:color="000000"/>
                              </w:rPr>
                              <w:t xml:space="preserve">No adult should be alone with a child or young person in a car or </w:t>
                            </w:r>
                            <w:r w:rsidR="00D326D8" w:rsidRPr="00D5535E">
                              <w:rPr>
                                <w:rFonts w:eastAsia="Arial Unicode MS"/>
                                <w:color w:val="000000"/>
                                <w:u w:color="000000"/>
                              </w:rPr>
                              <w:t>minibus</w:t>
                            </w:r>
                            <w:r w:rsidRPr="00D5535E">
                              <w:rPr>
                                <w:rFonts w:eastAsia="Arial Unicode MS"/>
                                <w:color w:val="000000"/>
                                <w:u w:color="000000"/>
                              </w:rPr>
                              <w:t xml:space="preserve"> unless there is no safe alternative, in which case </w:t>
                            </w:r>
                            <w:r>
                              <w:rPr>
                                <w:rFonts w:eastAsia="Arial Unicode MS"/>
                                <w:color w:val="000000"/>
                                <w:u w:color="000000"/>
                              </w:rPr>
                              <w:t xml:space="preserve">the </w:t>
                            </w:r>
                            <w:r w:rsidRPr="00D5535E">
                              <w:rPr>
                                <w:rFonts w:eastAsia="Arial Unicode MS"/>
                                <w:color w:val="000000"/>
                                <w:u w:color="000000"/>
                              </w:rPr>
                              <w:t xml:space="preserve">parent or </w:t>
                            </w:r>
                            <w:r>
                              <w:rPr>
                                <w:rFonts w:eastAsia="Arial Unicode MS"/>
                                <w:color w:val="000000"/>
                                <w:u w:color="000000"/>
                              </w:rPr>
                              <w:t>guardian</w:t>
                            </w:r>
                            <w:r w:rsidRPr="00D5535E">
                              <w:rPr>
                                <w:rFonts w:eastAsia="Arial Unicode MS"/>
                                <w:color w:val="000000"/>
                                <w:u w:color="000000"/>
                              </w:rPr>
                              <w:t xml:space="preserve"> must give consent. Seatbelts must be worn and no more passengers carried than there are proper seats (including car seats where legally required). Vehicles used for church work must be fully insured and driven with due care by experienced drivers who hold a current, legal, driving license and business insurance. </w:t>
                            </w:r>
                          </w:p>
                          <w:p w14:paraId="3C33BF25" w14:textId="77777777" w:rsidR="00FC2D9A" w:rsidRPr="00A574BE" w:rsidRDefault="00FC2D9A" w:rsidP="00A574BE">
                            <w:pPr>
                              <w:pStyle w:val="BodyText"/>
                              <w:tabs>
                                <w:tab w:val="left" w:pos="0"/>
                              </w:tabs>
                              <w:spacing w:after="0" w:line="240" w:lineRule="auto"/>
                              <w:ind w:left="425"/>
                              <w:rPr>
                                <w:sz w:val="24"/>
                              </w:rPr>
                            </w:pPr>
                          </w:p>
                          <w:p w14:paraId="6E721B88" w14:textId="77777777" w:rsidR="00FC2D9A" w:rsidRPr="00A574BE" w:rsidRDefault="00FC2D9A" w:rsidP="00A574BE">
                            <w:pPr>
                              <w:pStyle w:val="BodyText"/>
                              <w:tabs>
                                <w:tab w:val="left" w:pos="0"/>
                              </w:tabs>
                              <w:spacing w:after="0" w:line="240" w:lineRule="auto"/>
                              <w:ind w:left="425"/>
                              <w:rPr>
                                <w:sz w:val="24"/>
                              </w:rPr>
                            </w:pPr>
                          </w:p>
                          <w:p w14:paraId="048FA9AA" w14:textId="26D28A9B" w:rsidR="00FC2D9A" w:rsidRDefault="00FC2D9A" w:rsidP="00A574BE">
                            <w:pPr>
                              <w:widowControl w:val="0"/>
                              <w:spacing w:after="0"/>
                              <w:outlineLvl w:val="0"/>
                              <w:rPr>
                                <w:rFonts w:eastAsia="Arial Unicode MS"/>
                                <w:b/>
                                <w:color w:val="000000"/>
                                <w:u w:color="000000"/>
                              </w:rPr>
                            </w:pPr>
                            <w:r w:rsidRPr="00A574BE">
                              <w:rPr>
                                <w:rFonts w:eastAsia="Arial Unicode MS"/>
                                <w:b/>
                                <w:color w:val="000000"/>
                                <w:u w:color="000000"/>
                              </w:rPr>
                              <w:t xml:space="preserve">Ensure that children form relationships with more than one member of </w:t>
                            </w:r>
                            <w:r w:rsidR="009C4B39">
                              <w:rPr>
                                <w:rFonts w:eastAsia="Arial Unicode MS"/>
                                <w:b/>
                                <w:color w:val="000000"/>
                                <w:u w:color="000000"/>
                              </w:rPr>
                              <w:t>the team</w:t>
                            </w:r>
                            <w:r w:rsidRPr="00A574BE">
                              <w:rPr>
                                <w:rFonts w:eastAsia="Arial Unicode MS"/>
                                <w:b/>
                                <w:color w:val="000000"/>
                                <w:u w:color="000000"/>
                              </w:rPr>
                              <w:t>, to ensure that they have a choice of adults to talk to</w:t>
                            </w:r>
                          </w:p>
                          <w:p w14:paraId="77FD191E" w14:textId="77777777" w:rsidR="00FC2D9A" w:rsidRPr="00A574BE" w:rsidRDefault="00FC2D9A" w:rsidP="00A574BE">
                            <w:pPr>
                              <w:widowControl w:val="0"/>
                              <w:spacing w:after="0"/>
                              <w:outlineLvl w:val="0"/>
                              <w:rPr>
                                <w:rFonts w:eastAsia="Arial Unicode MS"/>
                                <w:b/>
                                <w:color w:val="000000"/>
                                <w:u w:color="000000"/>
                              </w:rPr>
                            </w:pPr>
                          </w:p>
                          <w:p w14:paraId="5F43ED2E" w14:textId="1293983E" w:rsidR="00FC2D9A" w:rsidRPr="00A574BE" w:rsidRDefault="00FC2D9A" w:rsidP="00A574BE">
                            <w:pPr>
                              <w:widowControl w:val="0"/>
                              <w:spacing w:after="0"/>
                              <w:outlineLvl w:val="0"/>
                              <w:rPr>
                                <w:rFonts w:eastAsia="Arial Unicode MS"/>
                                <w:color w:val="000000"/>
                                <w:u w:color="000000"/>
                              </w:rPr>
                            </w:pPr>
                            <w:r w:rsidRPr="00A574BE">
                              <w:rPr>
                                <w:rFonts w:eastAsia="Arial Unicode MS"/>
                                <w:color w:val="000000"/>
                                <w:u w:color="000000"/>
                              </w:rPr>
                              <w:t xml:space="preserve">Children should be encouraged to get to know more than one member of </w:t>
                            </w:r>
                            <w:r w:rsidR="009C4B39">
                              <w:rPr>
                                <w:rFonts w:eastAsia="Arial Unicode MS"/>
                                <w:color w:val="000000"/>
                                <w:u w:color="000000"/>
                              </w:rPr>
                              <w:t>the team</w:t>
                            </w:r>
                            <w:r w:rsidRPr="00A574BE">
                              <w:rPr>
                                <w:rFonts w:eastAsia="Arial Unicode MS"/>
                                <w:color w:val="000000"/>
                                <w:u w:color="000000"/>
                              </w:rPr>
                              <w:t xml:space="preserve"> so that they have a choice of adults to talk to. If a child or young person comes to an adult to talk about a sensitive issue, the adult should ask them who they want to talk to. The adult should discuss with their group leader about who would be the best person to talk to the child or young </w:t>
                            </w:r>
                            <w:r w:rsidR="00D326D8" w:rsidRPr="00A574BE">
                              <w:rPr>
                                <w:rFonts w:eastAsia="Arial Unicode MS"/>
                                <w:color w:val="000000"/>
                                <w:u w:color="000000"/>
                              </w:rPr>
                              <w:t>person and</w:t>
                            </w:r>
                            <w:r w:rsidRPr="00A574BE">
                              <w:rPr>
                                <w:rFonts w:eastAsia="Arial Unicode MS"/>
                                <w:color w:val="000000"/>
                                <w:u w:color="000000"/>
                              </w:rPr>
                              <w:t xml:space="preserve"> follow this up with the consent of the child (and their parent/</w:t>
                            </w:r>
                            <w:r>
                              <w:rPr>
                                <w:rFonts w:eastAsia="Arial Unicode MS"/>
                                <w:color w:val="000000"/>
                                <w:u w:color="000000"/>
                              </w:rPr>
                              <w:t>guardian</w:t>
                            </w:r>
                            <w:r w:rsidRPr="00A574BE">
                              <w:rPr>
                                <w:rFonts w:eastAsia="Arial Unicode MS"/>
                                <w:color w:val="000000"/>
                                <w:u w:color="000000"/>
                              </w:rPr>
                              <w:t xml:space="preserve"> </w:t>
                            </w:r>
                            <w:r w:rsidRPr="00CD685A">
                              <w:rPr>
                                <w:rFonts w:eastAsia="Arial Unicode MS"/>
                                <w:color w:val="000000"/>
                                <w:u w:val="single" w:color="000000"/>
                              </w:rPr>
                              <w:t>if</w:t>
                            </w:r>
                            <w:r w:rsidRPr="00A574BE">
                              <w:rPr>
                                <w:rFonts w:eastAsia="Arial Unicode MS"/>
                                <w:color w:val="000000"/>
                                <w:u w:color="000000"/>
                              </w:rPr>
                              <w:t xml:space="preserve"> appropriate).</w:t>
                            </w:r>
                            <w:r w:rsidR="00F35622">
                              <w:rPr>
                                <w:rFonts w:eastAsia="Arial Unicode MS"/>
                                <w:color w:val="000000"/>
                                <w:u w:color="000000"/>
                              </w:rPr>
                              <w:t xml:space="preserve"> </w:t>
                            </w:r>
                          </w:p>
                          <w:p w14:paraId="4BEEF599" w14:textId="77777777" w:rsidR="00FC2D9A" w:rsidRPr="00A574BE" w:rsidRDefault="00FC2D9A" w:rsidP="00A574BE">
                            <w:pPr>
                              <w:widowControl w:val="0"/>
                              <w:spacing w:after="0"/>
                              <w:outlineLvl w:val="0"/>
                              <w:rPr>
                                <w:rFonts w:eastAsia="Arial Unicode MS"/>
                                <w:color w:val="000000"/>
                                <w:u w:color="000000"/>
                              </w:rPr>
                            </w:pPr>
                          </w:p>
                          <w:p w14:paraId="2A972C6A" w14:textId="77777777" w:rsidR="00FC2D9A" w:rsidRPr="00A574BE" w:rsidRDefault="00FC2D9A" w:rsidP="00A574BE">
                            <w:pPr>
                              <w:pStyle w:val="BodyText"/>
                              <w:tabs>
                                <w:tab w:val="left" w:pos="0"/>
                              </w:tabs>
                              <w:spacing w:after="0" w:line="240" w:lineRule="auto"/>
                              <w:ind w:left="425"/>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E9AE8" id="Text Box 219" o:spid="_x0000_s1105" type="#_x0000_t202" style="position:absolute;left:0;text-align:left;margin-left:0;margin-top:32.5pt;width:547.95pt;height:318.8pt;z-index:25167164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" filled="f" stroked="f">
                <v:textbox inset=",0,,0">
                  <w:txbxContent>
                    <w:p w14:paraId="23988A35" w14:textId="2033976E" w:rsidR="00FC2D9A" w:rsidRPr="00D5535E" w:rsidRDefault="00FC2D9A" w:rsidP="00D5535E">
                      <w:pPr>
                        <w:widowControl w:val="0"/>
                        <w:spacing w:after="0"/>
                        <w:outlineLvl w:val="0"/>
                        <w:rPr>
                          <w:rFonts w:eastAsia="Arial Unicode MS"/>
                          <w:color w:val="000000"/>
                          <w:u w:color="000000"/>
                        </w:rPr>
                      </w:pPr>
                      <w:r w:rsidRPr="00D5535E">
                        <w:rPr>
                          <w:rFonts w:eastAsia="Arial Unicode MS"/>
                          <w:i/>
                          <w:color w:val="000000"/>
                          <w:u w:color="000000"/>
                        </w:rPr>
                        <w:t>Every worker should know where the nearest telephone is in case of an emergency</w:t>
                      </w:r>
                      <w:r w:rsidR="00D12B60">
                        <w:rPr>
                          <w:rFonts w:eastAsia="Arial Unicode MS"/>
                          <w:color w:val="000000"/>
                          <w:u w:color="000000"/>
                        </w:rPr>
                        <w:t xml:space="preserve"> and </w:t>
                      </w:r>
                      <w:r w:rsidR="00D326D8">
                        <w:rPr>
                          <w:rFonts w:eastAsia="Arial Unicode MS"/>
                          <w:color w:val="000000"/>
                          <w:u w:color="000000"/>
                        </w:rPr>
                        <w:t>parents,</w:t>
                      </w:r>
                      <w:r w:rsidR="00D12B60">
                        <w:rPr>
                          <w:rFonts w:eastAsia="Arial Unicode MS"/>
                          <w:color w:val="000000"/>
                          <w:u w:color="000000"/>
                        </w:rPr>
                        <w:t xml:space="preserve"> if possible, should have the lead </w:t>
                      </w:r>
                      <w:r w:rsidR="00D326D8">
                        <w:rPr>
                          <w:rFonts w:eastAsia="Arial Unicode MS"/>
                          <w:color w:val="000000"/>
                          <w:u w:color="000000"/>
                        </w:rPr>
                        <w:t>worker’s</w:t>
                      </w:r>
                      <w:r w:rsidR="00D12B60">
                        <w:rPr>
                          <w:rFonts w:eastAsia="Arial Unicode MS"/>
                          <w:color w:val="000000"/>
                          <w:u w:color="000000"/>
                        </w:rPr>
                        <w:t xml:space="preserve"> phone number. </w:t>
                      </w:r>
                    </w:p>
                    <w:p w14:paraId="2DFAC741" w14:textId="77777777" w:rsidR="00FC2D9A" w:rsidRPr="00D5535E" w:rsidRDefault="00FC2D9A" w:rsidP="00D5535E">
                      <w:pPr>
                        <w:widowControl w:val="0"/>
                        <w:spacing w:after="0"/>
                        <w:outlineLvl w:val="0"/>
                        <w:rPr>
                          <w:rFonts w:eastAsia="Arial Unicode MS"/>
                          <w:color w:val="000000"/>
                          <w:u w:color="000000"/>
                        </w:rPr>
                      </w:pPr>
                    </w:p>
                    <w:p w14:paraId="04E489F0" w14:textId="77777777" w:rsidR="00FC2D9A" w:rsidRPr="00D5535E" w:rsidRDefault="00FC2D9A" w:rsidP="00D5535E">
                      <w:pPr>
                        <w:widowControl w:val="0"/>
                        <w:spacing w:after="0"/>
                        <w:outlineLvl w:val="0"/>
                        <w:rPr>
                          <w:rFonts w:eastAsia="Arial Unicode MS"/>
                          <w:color w:val="000000"/>
                          <w:u w:color="000000"/>
                        </w:rPr>
                      </w:pPr>
                    </w:p>
                    <w:p w14:paraId="4E8C66AC" w14:textId="71710B53" w:rsidR="00FC2D9A" w:rsidRPr="00D5535E" w:rsidRDefault="00FC2D9A" w:rsidP="00D5535E">
                      <w:pPr>
                        <w:widowControl w:val="0"/>
                        <w:spacing w:after="0"/>
                        <w:outlineLvl w:val="0"/>
                        <w:rPr>
                          <w:rFonts w:eastAsia="Arial Unicode MS"/>
                          <w:color w:val="000000"/>
                          <w:u w:color="000000"/>
                        </w:rPr>
                      </w:pPr>
                      <w:r w:rsidRPr="00D5535E">
                        <w:rPr>
                          <w:rFonts w:eastAsia="Arial Unicode MS"/>
                          <w:color w:val="000000"/>
                          <w:u w:color="000000"/>
                        </w:rPr>
                        <w:t xml:space="preserve">No adult should be alone with a child or young person in a car or </w:t>
                      </w:r>
                      <w:r w:rsidR="00D326D8" w:rsidRPr="00D5535E">
                        <w:rPr>
                          <w:rFonts w:eastAsia="Arial Unicode MS"/>
                          <w:color w:val="000000"/>
                          <w:u w:color="000000"/>
                        </w:rPr>
                        <w:t>minibus</w:t>
                      </w:r>
                      <w:r w:rsidRPr="00D5535E">
                        <w:rPr>
                          <w:rFonts w:eastAsia="Arial Unicode MS"/>
                          <w:color w:val="000000"/>
                          <w:u w:color="000000"/>
                        </w:rPr>
                        <w:t xml:space="preserve"> unless there is no safe alternative, in which case </w:t>
                      </w:r>
                      <w:r>
                        <w:rPr>
                          <w:rFonts w:eastAsia="Arial Unicode MS"/>
                          <w:color w:val="000000"/>
                          <w:u w:color="000000"/>
                        </w:rPr>
                        <w:t xml:space="preserve">the </w:t>
                      </w:r>
                      <w:r w:rsidRPr="00D5535E">
                        <w:rPr>
                          <w:rFonts w:eastAsia="Arial Unicode MS"/>
                          <w:color w:val="000000"/>
                          <w:u w:color="000000"/>
                        </w:rPr>
                        <w:t xml:space="preserve">parent or </w:t>
                      </w:r>
                      <w:r>
                        <w:rPr>
                          <w:rFonts w:eastAsia="Arial Unicode MS"/>
                          <w:color w:val="000000"/>
                          <w:u w:color="000000"/>
                        </w:rPr>
                        <w:t>guardian</w:t>
                      </w:r>
                      <w:r w:rsidRPr="00D5535E">
                        <w:rPr>
                          <w:rFonts w:eastAsia="Arial Unicode MS"/>
                          <w:color w:val="000000"/>
                          <w:u w:color="000000"/>
                        </w:rPr>
                        <w:t xml:space="preserve"> must give consent. Seatbelts must be worn and no more passengers carried than there are proper seats (including car seats where legally required). Vehicles used for church work must be fully insured and driven with due care by experienced drivers who hold a current, legal, driving license and business insurance. </w:t>
                      </w:r>
                    </w:p>
                    <w:p w14:paraId="3C33BF25" w14:textId="77777777" w:rsidR="00FC2D9A" w:rsidRPr="00A574BE" w:rsidRDefault="00FC2D9A" w:rsidP="00A574BE">
                      <w:pPr>
                        <w:pStyle w:val="BodyText"/>
                        <w:tabs>
                          <w:tab w:val="left" w:pos="0"/>
                        </w:tabs>
                        <w:spacing w:after="0" w:line="240" w:lineRule="auto"/>
                        <w:ind w:left="425"/>
                        <w:rPr>
                          <w:sz w:val="24"/>
                        </w:rPr>
                      </w:pPr>
                    </w:p>
                    <w:p w14:paraId="6E721B88" w14:textId="77777777" w:rsidR="00FC2D9A" w:rsidRPr="00A574BE" w:rsidRDefault="00FC2D9A" w:rsidP="00A574BE">
                      <w:pPr>
                        <w:pStyle w:val="BodyText"/>
                        <w:tabs>
                          <w:tab w:val="left" w:pos="0"/>
                        </w:tabs>
                        <w:spacing w:after="0" w:line="240" w:lineRule="auto"/>
                        <w:ind w:left="425"/>
                        <w:rPr>
                          <w:sz w:val="24"/>
                        </w:rPr>
                      </w:pPr>
                    </w:p>
                    <w:p w14:paraId="048FA9AA" w14:textId="26D28A9B" w:rsidR="00FC2D9A" w:rsidRDefault="00FC2D9A" w:rsidP="00A574BE">
                      <w:pPr>
                        <w:widowControl w:val="0"/>
                        <w:spacing w:after="0"/>
                        <w:outlineLvl w:val="0"/>
                        <w:rPr>
                          <w:rFonts w:eastAsia="Arial Unicode MS"/>
                          <w:b/>
                          <w:color w:val="000000"/>
                          <w:u w:color="000000"/>
                        </w:rPr>
                      </w:pPr>
                      <w:r w:rsidRPr="00A574BE">
                        <w:rPr>
                          <w:rFonts w:eastAsia="Arial Unicode MS"/>
                          <w:b/>
                          <w:color w:val="000000"/>
                          <w:u w:color="000000"/>
                        </w:rPr>
                        <w:t xml:space="preserve">Ensure that children form relationships with more than one member of </w:t>
                      </w:r>
                      <w:r w:rsidR="009C4B39">
                        <w:rPr>
                          <w:rFonts w:eastAsia="Arial Unicode MS"/>
                          <w:b/>
                          <w:color w:val="000000"/>
                          <w:u w:color="000000"/>
                        </w:rPr>
                        <w:t>the team</w:t>
                      </w:r>
                      <w:r w:rsidRPr="00A574BE">
                        <w:rPr>
                          <w:rFonts w:eastAsia="Arial Unicode MS"/>
                          <w:b/>
                          <w:color w:val="000000"/>
                          <w:u w:color="000000"/>
                        </w:rPr>
                        <w:t>, to ensure that they have a choice of adults to talk to</w:t>
                      </w:r>
                    </w:p>
                    <w:p w14:paraId="77FD191E" w14:textId="77777777" w:rsidR="00FC2D9A" w:rsidRPr="00A574BE" w:rsidRDefault="00FC2D9A" w:rsidP="00A574BE">
                      <w:pPr>
                        <w:widowControl w:val="0"/>
                        <w:spacing w:after="0"/>
                        <w:outlineLvl w:val="0"/>
                        <w:rPr>
                          <w:rFonts w:eastAsia="Arial Unicode MS"/>
                          <w:b/>
                          <w:color w:val="000000"/>
                          <w:u w:color="000000"/>
                        </w:rPr>
                      </w:pPr>
                    </w:p>
                    <w:p w14:paraId="5F43ED2E" w14:textId="1293983E" w:rsidR="00FC2D9A" w:rsidRPr="00A574BE" w:rsidRDefault="00FC2D9A" w:rsidP="00A574BE">
                      <w:pPr>
                        <w:widowControl w:val="0"/>
                        <w:spacing w:after="0"/>
                        <w:outlineLvl w:val="0"/>
                        <w:rPr>
                          <w:rFonts w:eastAsia="Arial Unicode MS"/>
                          <w:color w:val="000000"/>
                          <w:u w:color="000000"/>
                        </w:rPr>
                      </w:pPr>
                      <w:r w:rsidRPr="00A574BE">
                        <w:rPr>
                          <w:rFonts w:eastAsia="Arial Unicode MS"/>
                          <w:color w:val="000000"/>
                          <w:u w:color="000000"/>
                        </w:rPr>
                        <w:t xml:space="preserve">Children should be encouraged to get to know more than one member of </w:t>
                      </w:r>
                      <w:r w:rsidR="009C4B39">
                        <w:rPr>
                          <w:rFonts w:eastAsia="Arial Unicode MS"/>
                          <w:color w:val="000000"/>
                          <w:u w:color="000000"/>
                        </w:rPr>
                        <w:t>the team</w:t>
                      </w:r>
                      <w:r w:rsidRPr="00A574BE">
                        <w:rPr>
                          <w:rFonts w:eastAsia="Arial Unicode MS"/>
                          <w:color w:val="000000"/>
                          <w:u w:color="000000"/>
                        </w:rPr>
                        <w:t xml:space="preserve"> so that they have a choice of adults to talk to. If a child or young person comes to an adult to talk about a sensitive issue, the adult should ask them who they want to talk to. The adult should discuss with their group leader about who would be the best person to talk to the child or young </w:t>
                      </w:r>
                      <w:r w:rsidR="00D326D8" w:rsidRPr="00A574BE">
                        <w:rPr>
                          <w:rFonts w:eastAsia="Arial Unicode MS"/>
                          <w:color w:val="000000"/>
                          <w:u w:color="000000"/>
                        </w:rPr>
                        <w:t>person and</w:t>
                      </w:r>
                      <w:r w:rsidRPr="00A574BE">
                        <w:rPr>
                          <w:rFonts w:eastAsia="Arial Unicode MS"/>
                          <w:color w:val="000000"/>
                          <w:u w:color="000000"/>
                        </w:rPr>
                        <w:t xml:space="preserve"> follow this up with the consent of the child (and their parent/</w:t>
                      </w:r>
                      <w:r>
                        <w:rPr>
                          <w:rFonts w:eastAsia="Arial Unicode MS"/>
                          <w:color w:val="000000"/>
                          <w:u w:color="000000"/>
                        </w:rPr>
                        <w:t>guardian</w:t>
                      </w:r>
                      <w:r w:rsidRPr="00A574BE">
                        <w:rPr>
                          <w:rFonts w:eastAsia="Arial Unicode MS"/>
                          <w:color w:val="000000"/>
                          <w:u w:color="000000"/>
                        </w:rPr>
                        <w:t xml:space="preserve"> </w:t>
                      </w:r>
                      <w:r w:rsidRPr="00CD685A">
                        <w:rPr>
                          <w:rFonts w:eastAsia="Arial Unicode MS"/>
                          <w:color w:val="000000"/>
                          <w:u w:val="single" w:color="000000"/>
                        </w:rPr>
                        <w:t>if</w:t>
                      </w:r>
                      <w:r w:rsidRPr="00A574BE">
                        <w:rPr>
                          <w:rFonts w:eastAsia="Arial Unicode MS"/>
                          <w:color w:val="000000"/>
                          <w:u w:color="000000"/>
                        </w:rPr>
                        <w:t xml:space="preserve"> appropriate).</w:t>
                      </w:r>
                      <w:r w:rsidR="00F35622">
                        <w:rPr>
                          <w:rFonts w:eastAsia="Arial Unicode MS"/>
                          <w:color w:val="000000"/>
                          <w:u w:color="000000"/>
                        </w:rPr>
                        <w:t xml:space="preserve"> </w:t>
                      </w:r>
                    </w:p>
                    <w:p w14:paraId="4BEEF599" w14:textId="77777777" w:rsidR="00FC2D9A" w:rsidRPr="00A574BE" w:rsidRDefault="00FC2D9A" w:rsidP="00A574BE">
                      <w:pPr>
                        <w:widowControl w:val="0"/>
                        <w:spacing w:after="0"/>
                        <w:outlineLvl w:val="0"/>
                        <w:rPr>
                          <w:rFonts w:eastAsia="Arial Unicode MS"/>
                          <w:color w:val="000000"/>
                          <w:u w:color="000000"/>
                        </w:rPr>
                      </w:pPr>
                    </w:p>
                    <w:p w14:paraId="2A972C6A" w14:textId="77777777" w:rsidR="00FC2D9A" w:rsidRPr="00A574BE" w:rsidRDefault="00FC2D9A" w:rsidP="00A574BE">
                      <w:pPr>
                        <w:pStyle w:val="BodyText"/>
                        <w:tabs>
                          <w:tab w:val="left" w:pos="0"/>
                        </w:tabs>
                        <w:spacing w:after="0" w:line="240" w:lineRule="auto"/>
                        <w:ind w:left="425"/>
                        <w:rPr>
                          <w:sz w:val="24"/>
                        </w:rPr>
                      </w:pPr>
                    </w:p>
                  </w:txbxContent>
                </v:textbox>
                <w10:wrap type="tight" anchorx="margin" anchory="page"/>
              </v:shape>
            </w:pict>
          </mc:Fallback>
        </mc:AlternateContent>
      </w:r>
      <w:r w:rsidR="00F35622" w:rsidRPr="00F35622">
        <w:rPr>
          <w:noProof/>
        </w:rPr>
        <w:drawing>
          <wp:inline distT="0" distB="0" distL="0" distR="0" wp14:anchorId="32EAE8AD" wp14:editId="388A50EC">
            <wp:extent cx="5837426" cy="3711262"/>
            <wp:effectExtent l="0" t="0" r="0" b="3810"/>
            <wp:docPr id="35382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20222" name="Picture 1"/>
                    <pic:cNvPicPr/>
                  </pic:nvPicPr>
                  <pic:blipFill>
                    <a:blip r:embed="rId24"/>
                    <a:stretch>
                      <a:fillRect/>
                    </a:stretch>
                  </pic:blipFill>
                  <pic:spPr>
                    <a:xfrm>
                      <a:off x="0" y="0"/>
                      <a:ext cx="5837426" cy="3711262"/>
                    </a:xfrm>
                    <a:prstGeom prst="rect">
                      <a:avLst/>
                    </a:prstGeom>
                  </pic:spPr>
                </pic:pic>
              </a:graphicData>
            </a:graphic>
          </wp:inline>
        </w:drawing>
      </w:r>
      <w:r w:rsidR="00EB35CA">
        <w:rPr>
          <w:noProof/>
          <w:lang w:val="en-GB" w:eastAsia="en-GB"/>
        </w:rPr>
        <mc:AlternateContent>
          <mc:Choice Requires="wps">
            <w:drawing>
              <wp:anchor distT="0" distB="0" distL="114300" distR="114300" simplePos="0" relativeHeight="251669599" behindDoc="0" locked="0" layoutInCell="1" allowOverlap="1" wp14:anchorId="3B5C133E" wp14:editId="5AB8C175">
                <wp:simplePos x="0" y="0"/>
                <wp:positionH relativeFrom="page">
                  <wp:posOffset>384175</wp:posOffset>
                </wp:positionH>
                <wp:positionV relativeFrom="page">
                  <wp:posOffset>951865</wp:posOffset>
                </wp:positionV>
                <wp:extent cx="3860165" cy="541655"/>
                <wp:effectExtent l="0" t="0" r="0" b="10795"/>
                <wp:wrapTight wrapText="bothSides">
                  <wp:wrapPolygon edited="0">
                    <wp:start x="213" y="0"/>
                    <wp:lineTo x="213" y="21271"/>
                    <wp:lineTo x="21213" y="21271"/>
                    <wp:lineTo x="21213" y="0"/>
                    <wp:lineTo x="213" y="0"/>
                  </wp:wrapPolygon>
                </wp:wrapTight>
                <wp:docPr id="2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16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279D9B8" w14:textId="77777777" w:rsidR="00FC2D9A" w:rsidRDefault="00FC2D9A" w:rsidP="007E6931">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133E" id="_x0000_s1106" type="#_x0000_t202" style="position:absolute;left:0;text-align:left;margin-left:30.25pt;margin-top:74.95pt;width:303.95pt;height:42.65pt;z-index:251669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" filled="f" stroked="f">
                <v:textbox inset=",0,,0">
                  <w:txbxContent>
                    <w:p w14:paraId="7279D9B8" w14:textId="77777777" w:rsidR="00FC2D9A" w:rsidRDefault="00FC2D9A" w:rsidP="007E6931">
                      <w:pPr>
                        <w:pStyle w:val="Heading4"/>
                      </w:pPr>
                    </w:p>
                  </w:txbxContent>
                </v:textbox>
                <w10:wrap type="tight" anchorx="page" anchory="page"/>
              </v:shape>
            </w:pict>
          </mc:Fallback>
        </mc:AlternateContent>
      </w:r>
      <w:r w:rsidR="00522C33">
        <w:rPr>
          <w:noProof/>
          <w:lang w:val="en-GB" w:eastAsia="en-GB"/>
        </w:rPr>
        <mc:AlternateContent>
          <mc:Choice Requires="wps">
            <w:drawing>
              <wp:anchor distT="0" distB="0" distL="114300" distR="114300" simplePos="0" relativeHeight="251630589" behindDoc="0" locked="0" layoutInCell="1" allowOverlap="1" wp14:anchorId="0274C594" wp14:editId="6F6AE56F">
                <wp:simplePos x="0" y="0"/>
                <wp:positionH relativeFrom="page">
                  <wp:posOffset>360045</wp:posOffset>
                </wp:positionH>
                <wp:positionV relativeFrom="page">
                  <wp:posOffset>8039100</wp:posOffset>
                </wp:positionV>
                <wp:extent cx="7013575" cy="1470660"/>
                <wp:effectExtent l="0" t="0" r="0" b="2540"/>
                <wp:wrapNone/>
                <wp:docPr id="26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147066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F1C4C" id="Rectangle 10" o:spid="_x0000_s1026" style="position:absolute;margin-left:28.35pt;margin-top:633pt;width:552.25pt;height:115.8pt;z-index:2516305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" fillcolor="#0b2e67 [3215]" stroked="f" strokecolor="#4a7ebb" strokeweight="1.5pt">
                <v:fill color2="#3472ba [3214]" focus="100%" type="gradient"/>
                <v:shadow color="black" opacity="22938f" offset="0"/>
                <v:textbox inset=",7.2pt,,7.2pt"/>
                <w10:wrap anchorx="page" anchory="page"/>
              </v:rect>
            </w:pict>
          </mc:Fallback>
        </mc:AlternateContent>
      </w:r>
      <w:r w:rsidR="00E23591">
        <w:rPr>
          <w:noProof/>
          <w:lang w:val="en-GB" w:eastAsia="en-GB"/>
        </w:rPr>
        <w:drawing>
          <wp:anchor distT="0" distB="0" distL="118745" distR="118745" simplePos="0" relativeHeight="251631613" behindDoc="0" locked="0" layoutInCell="1" allowOverlap="1" wp14:anchorId="3FC3A32B" wp14:editId="72F0C86F">
            <wp:simplePos x="0" y="0"/>
            <wp:positionH relativeFrom="page">
              <wp:posOffset>359410</wp:posOffset>
            </wp:positionH>
            <wp:positionV relativeFrom="page">
              <wp:posOffset>8026400</wp:posOffset>
            </wp:positionV>
            <wp:extent cx="7035800" cy="914400"/>
            <wp:effectExtent l="0" t="0" r="0" b="0"/>
            <wp:wrapNone/>
            <wp:docPr id="266" name="Picture 26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35800" cy="914400"/>
                    </a:xfrm>
                    <a:prstGeom prst="rect">
                      <a:avLst/>
                    </a:prstGeom>
                    <a:noFill/>
                    <a:ln w="9525">
                      <a:noFill/>
                      <a:miter lim="800000"/>
                      <a:headEnd/>
                      <a:tailEnd/>
                    </a:ln>
                  </pic:spPr>
                </pic:pic>
              </a:graphicData>
            </a:graphic>
            <wp14:sizeRelV relativeFrom="margin">
              <wp14:pctHeight>0</wp14:pctHeight>
            </wp14:sizeRelV>
          </wp:anchor>
        </w:drawing>
      </w:r>
      <w:r w:rsidR="00E23591">
        <w:rPr>
          <w:noProof/>
          <w:lang w:val="en-GB" w:eastAsia="en-GB"/>
        </w:rPr>
        <w:drawing>
          <wp:anchor distT="0" distB="0" distL="114300" distR="114300" simplePos="0" relativeHeight="251674719" behindDoc="0" locked="0" layoutInCell="1" allowOverlap="1" wp14:anchorId="4B5AA433" wp14:editId="1A4646EF">
            <wp:simplePos x="0" y="0"/>
            <wp:positionH relativeFrom="page">
              <wp:posOffset>401320</wp:posOffset>
            </wp:positionH>
            <wp:positionV relativeFrom="page">
              <wp:posOffset>7059295</wp:posOffset>
            </wp:positionV>
            <wp:extent cx="2733675" cy="2105025"/>
            <wp:effectExtent l="355600" t="431800" r="568325" b="638175"/>
            <wp:wrapThrough wrapText="bothSides">
              <wp:wrapPolygon edited="0">
                <wp:start x="-231" y="-1263"/>
                <wp:lineTo x="-2077" y="-113"/>
                <wp:lineTo x="-1283" y="3927"/>
                <wp:lineTo x="-2060" y="4185"/>
                <wp:lineTo x="-1266" y="8226"/>
                <wp:lineTo x="-2044" y="8483"/>
                <wp:lineTo x="-1250" y="12524"/>
                <wp:lineTo x="-2028" y="12782"/>
                <wp:lineTo x="-1234" y="16822"/>
                <wp:lineTo x="-2012" y="17080"/>
                <wp:lineTo x="-1168" y="21373"/>
                <wp:lineTo x="1326" y="24581"/>
                <wp:lineTo x="20603" y="24649"/>
                <wp:lineTo x="20896" y="25089"/>
                <wp:lineTo x="23424" y="24251"/>
                <wp:lineTo x="23520" y="23682"/>
                <wp:lineTo x="24484" y="21211"/>
                <wp:lineTo x="24419" y="4017"/>
                <wp:lineTo x="23811" y="-2237"/>
                <wp:lineTo x="19720" y="-3033"/>
                <wp:lineTo x="16025" y="-1809"/>
                <wp:lineTo x="15231" y="-5849"/>
                <wp:lineTo x="2686" y="-2230"/>
                <wp:lineTo x="-231" y="-1263"/>
              </wp:wrapPolygon>
            </wp:wrapThrough>
            <wp:docPr id="222" name="Picture 222" descr="iMAC:private:var:folders:5j:6cl78xv93vq64bdrfms1ksn00000gq:T:TemporaryItems:NSPCC HEL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C:private:var:folders:5j:6cl78xv93vq64bdrfms1ksn00000gq:T:TemporaryItems:NSPCC HELPLI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858987">
                      <a:off x="0" y="0"/>
                      <a:ext cx="2733675" cy="2105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C3229">
        <w:rPr>
          <w:noProof/>
          <w:lang w:val="en-GB" w:eastAsia="en-GB"/>
        </w:rPr>
        <w:drawing>
          <wp:anchor distT="0" distB="0" distL="114300" distR="114300" simplePos="0" relativeHeight="251673695" behindDoc="0" locked="0" layoutInCell="1" allowOverlap="1" wp14:anchorId="1B627C4B" wp14:editId="151BF500">
            <wp:simplePos x="0" y="0"/>
            <wp:positionH relativeFrom="page">
              <wp:posOffset>3670300</wp:posOffset>
            </wp:positionH>
            <wp:positionV relativeFrom="page">
              <wp:posOffset>6904355</wp:posOffset>
            </wp:positionV>
            <wp:extent cx="3562350" cy="2146300"/>
            <wp:effectExtent l="330200" t="508000" r="527050" b="698500"/>
            <wp:wrapThrough wrapText="bothSides">
              <wp:wrapPolygon edited="0">
                <wp:start x="20736" y="-1733"/>
                <wp:lineTo x="10161" y="-5248"/>
                <wp:lineTo x="9608" y="-1262"/>
                <wp:lineTo x="453" y="-4760"/>
                <wp:lineTo x="-100" y="-774"/>
                <wp:lineTo x="-700" y="-1003"/>
                <wp:lineTo x="-1758" y="11183"/>
                <wp:lineTo x="-1158" y="11413"/>
                <wp:lineTo x="-1710" y="15398"/>
                <wp:lineTo x="-1110" y="15628"/>
                <wp:lineTo x="-1247" y="20035"/>
                <wp:lineTo x="-530" y="23981"/>
                <wp:lineTo x="-449" y="24536"/>
                <wp:lineTo x="1803" y="25396"/>
                <wp:lineTo x="2022" y="24955"/>
                <wp:lineTo x="12446" y="25003"/>
                <wp:lineTo x="22304" y="24572"/>
                <wp:lineTo x="23572" y="21122"/>
                <wp:lineTo x="23512" y="12443"/>
                <wp:lineTo x="23614" y="8285"/>
                <wp:lineTo x="23566" y="4070"/>
                <wp:lineTo x="22734" y="-183"/>
                <wp:lineTo x="22687" y="-987"/>
                <wp:lineTo x="20736" y="-1733"/>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bd2ba8d006dbcfcb234151f3f6beeb_f304.jpg"/>
                    <pic:cNvPicPr/>
                  </pic:nvPicPr>
                  <pic:blipFill>
                    <a:blip r:embed="rId26">
                      <a:extLst>
                        <a:ext uri="{28A0092B-C50C-407E-A947-70E740481C1C}">
                          <a14:useLocalDpi xmlns:a14="http://schemas.microsoft.com/office/drawing/2010/main" val="0"/>
                        </a:ext>
                      </a:extLst>
                    </a:blip>
                    <a:stretch>
                      <a:fillRect/>
                    </a:stretch>
                  </pic:blipFill>
                  <pic:spPr>
                    <a:xfrm rot="20822313">
                      <a:off x="0" y="0"/>
                      <a:ext cx="3562350" cy="2146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D68B1">
        <w:br w:type="page"/>
      </w:r>
      <w:r w:rsidR="00F515D0">
        <w:rPr>
          <w:noProof/>
          <w:lang w:val="en-GB" w:eastAsia="en-GB"/>
        </w:rPr>
        <w:lastRenderedPageBreak/>
        <mc:AlternateContent>
          <mc:Choice Requires="wps">
            <w:drawing>
              <wp:anchor distT="0" distB="0" distL="114300" distR="114300" simplePos="0" relativeHeight="251677791" behindDoc="0" locked="0" layoutInCell="1" allowOverlap="1" wp14:anchorId="67532532" wp14:editId="41FDFBD9">
                <wp:simplePos x="0" y="0"/>
                <wp:positionH relativeFrom="page">
                  <wp:posOffset>426720</wp:posOffset>
                </wp:positionH>
                <wp:positionV relativeFrom="page">
                  <wp:posOffset>1889760</wp:posOffset>
                </wp:positionV>
                <wp:extent cx="7016750" cy="3939540"/>
                <wp:effectExtent l="0" t="0" r="0" b="3810"/>
                <wp:wrapTight wrapText="bothSides">
                  <wp:wrapPolygon edited="0">
                    <wp:start x="117" y="0"/>
                    <wp:lineTo x="117" y="21516"/>
                    <wp:lineTo x="21405" y="21516"/>
                    <wp:lineTo x="21405" y="0"/>
                    <wp:lineTo x="117" y="0"/>
                  </wp:wrapPolygon>
                </wp:wrapTight>
                <wp:docPr id="2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0" cy="393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0EC92AAE" w14:textId="2995768A" w:rsidR="00FC2D9A" w:rsidRPr="006849CD" w:rsidRDefault="00FC2D9A" w:rsidP="006849CD">
                            <w:pPr>
                              <w:widowControl w:val="0"/>
                              <w:spacing w:after="0"/>
                              <w:outlineLvl w:val="0"/>
                              <w:rPr>
                                <w:rFonts w:eastAsia="Arial Unicode MS"/>
                                <w:b/>
                                <w:color w:val="000000"/>
                                <w:u w:color="000000"/>
                              </w:rPr>
                            </w:pPr>
                            <w:r w:rsidRPr="006849CD">
                              <w:rPr>
                                <w:rFonts w:eastAsia="Arial Unicode MS"/>
                                <w:b/>
                                <w:color w:val="000000"/>
                                <w:u w:color="000000"/>
                              </w:rPr>
                              <w:t>Apply the same standard procedures to all leaders and workers</w:t>
                            </w:r>
                          </w:p>
                          <w:p w14:paraId="56771D24" w14:textId="5F0B16F3" w:rsidR="00FC2D9A" w:rsidRDefault="009C4B39" w:rsidP="006849CD">
                            <w:pPr>
                              <w:widowControl w:val="0"/>
                              <w:spacing w:after="0"/>
                              <w:outlineLvl w:val="0"/>
                              <w:rPr>
                                <w:rFonts w:eastAsia="Arial Unicode MS"/>
                                <w:color w:val="000000"/>
                                <w:u w:color="000000"/>
                              </w:rPr>
                            </w:pPr>
                            <w:r>
                              <w:rPr>
                                <w:rFonts w:eastAsia="Arial Unicode MS"/>
                                <w:i/>
                                <w:color w:val="000000"/>
                                <w:u w:color="000000"/>
                              </w:rPr>
                              <w:t xml:space="preserve">Remember, </w:t>
                            </w:r>
                            <w:proofErr w:type="gramStart"/>
                            <w:r>
                              <w:rPr>
                                <w:rFonts w:eastAsia="Arial Unicode MS"/>
                                <w:i/>
                                <w:color w:val="000000"/>
                                <w:u w:color="000000"/>
                              </w:rPr>
                              <w:t>anyone  can</w:t>
                            </w:r>
                            <w:proofErr w:type="gramEnd"/>
                            <w:r>
                              <w:rPr>
                                <w:rFonts w:eastAsia="Arial Unicode MS"/>
                                <w:i/>
                                <w:color w:val="000000"/>
                                <w:u w:color="000000"/>
                              </w:rPr>
                              <w:t xml:space="preserve"> be</w:t>
                            </w:r>
                            <w:r w:rsidR="00FC2D9A" w:rsidRPr="006849CD">
                              <w:rPr>
                                <w:rFonts w:eastAsia="Arial Unicode MS"/>
                                <w:i/>
                                <w:color w:val="000000"/>
                                <w:u w:color="000000"/>
                              </w:rPr>
                              <w:t xml:space="preserve"> a potential abuser.</w:t>
                            </w:r>
                            <w:r w:rsidR="00FC2D9A" w:rsidRPr="006849CD">
                              <w:rPr>
                                <w:rFonts w:eastAsia="Arial Unicode MS"/>
                                <w:color w:val="000000"/>
                                <w:u w:color="000000"/>
                              </w:rPr>
                              <w:t xml:space="preserve"> Applying the same rules to everyone who works with children or young people gives everyone the same protection.</w:t>
                            </w:r>
                            <w:r w:rsidR="004737EA">
                              <w:rPr>
                                <w:rFonts w:eastAsia="Arial Unicode MS"/>
                                <w:color w:val="000000"/>
                                <w:u w:color="000000"/>
                              </w:rPr>
                              <w:t xml:space="preserve"> In the event of an accusation, paid workers or employees will be suspended or have an absence leave</w:t>
                            </w:r>
                            <w:r>
                              <w:rPr>
                                <w:rFonts w:eastAsia="Arial Unicode MS"/>
                                <w:color w:val="000000"/>
                                <w:u w:color="000000"/>
                              </w:rPr>
                              <w:t>, and volunteers will be suspended in their role</w:t>
                            </w:r>
                            <w:r w:rsidR="004737EA">
                              <w:rPr>
                                <w:rFonts w:eastAsia="Arial Unicode MS"/>
                                <w:color w:val="000000"/>
                                <w:u w:color="000000"/>
                              </w:rPr>
                              <w:t xml:space="preserve"> until the accusation has been investigated. </w:t>
                            </w:r>
                          </w:p>
                          <w:p w14:paraId="1FDD01B6" w14:textId="77777777" w:rsidR="00F35622" w:rsidRDefault="00F35622" w:rsidP="006849CD">
                            <w:pPr>
                              <w:widowControl w:val="0"/>
                              <w:spacing w:after="0"/>
                              <w:outlineLvl w:val="0"/>
                              <w:rPr>
                                <w:rFonts w:eastAsia="Arial Unicode MS"/>
                                <w:color w:val="000000"/>
                                <w:u w:color="000000"/>
                              </w:rPr>
                            </w:pPr>
                          </w:p>
                          <w:p w14:paraId="5912CB99" w14:textId="135E3326" w:rsidR="00FC2D9A" w:rsidRPr="006849CD" w:rsidRDefault="00FC2D9A" w:rsidP="006849CD">
                            <w:pPr>
                              <w:widowControl w:val="0"/>
                              <w:spacing w:after="0"/>
                              <w:outlineLvl w:val="0"/>
                              <w:rPr>
                                <w:rFonts w:eastAsia="Arial Unicode MS"/>
                                <w:b/>
                                <w:color w:val="000000"/>
                                <w:u w:color="000000"/>
                              </w:rPr>
                            </w:pPr>
                            <w:r w:rsidRPr="006849CD">
                              <w:rPr>
                                <w:rFonts w:eastAsia="Arial Unicode MS"/>
                                <w:b/>
                                <w:color w:val="000000"/>
                                <w:u w:color="000000"/>
                              </w:rPr>
                              <w:t>Give all workers a clear role</w:t>
                            </w:r>
                          </w:p>
                          <w:p w14:paraId="0E7CC9EC" w14:textId="6304F8F4" w:rsidR="00FC2D9A" w:rsidRDefault="00FC2D9A" w:rsidP="006849CD">
                            <w:pPr>
                              <w:widowControl w:val="0"/>
                              <w:spacing w:after="0"/>
                              <w:outlineLvl w:val="0"/>
                              <w:rPr>
                                <w:rFonts w:eastAsia="Arial Unicode MS"/>
                                <w:color w:val="000000"/>
                                <w:u w:color="000000"/>
                              </w:rPr>
                            </w:pPr>
                            <w:r w:rsidRPr="006849CD">
                              <w:rPr>
                                <w:rFonts w:eastAsia="Arial Unicode MS"/>
                                <w:i/>
                                <w:color w:val="000000"/>
                                <w:u w:color="000000"/>
                              </w:rPr>
                              <w:t>Abuse can be more easily concealed or go unnoticed if there is confusion over responsibilities and duties.</w:t>
                            </w:r>
                            <w:r w:rsidRPr="006849CD">
                              <w:rPr>
                                <w:rFonts w:eastAsia="Arial Unicode MS"/>
                                <w:color w:val="000000"/>
                                <w:u w:color="000000"/>
                              </w:rPr>
                              <w:t xml:space="preserve">  Each worker should discuss with their group leader what their role is.  It should be clear what they are expected to do and to whom they are accountable. The worker should fill in “Workers</w:t>
                            </w:r>
                            <w:r w:rsidR="00F35622">
                              <w:rPr>
                                <w:rFonts w:eastAsia="Arial Unicode MS"/>
                                <w:color w:val="000000"/>
                                <w:u w:color="000000"/>
                              </w:rPr>
                              <w:t xml:space="preserve">/Volunteers Form and complete a DBS Form and Safeguarding Level 1 Training. </w:t>
                            </w:r>
                            <w:r w:rsidRPr="006849CD">
                              <w:rPr>
                                <w:rFonts w:eastAsia="Arial Unicode MS"/>
                                <w:color w:val="000000"/>
                                <w:u w:color="000000"/>
                              </w:rPr>
                              <w:t xml:space="preserve">One copy will be retained by the worker and one by the church. </w:t>
                            </w:r>
                            <w:r w:rsidR="002C3815">
                              <w:rPr>
                                <w:rFonts w:eastAsia="Arial Unicode MS"/>
                                <w:color w:val="000000"/>
                                <w:u w:color="000000"/>
                              </w:rPr>
                              <w:t xml:space="preserve">Forms to be </w:t>
                            </w:r>
                            <w:r w:rsidR="00F35622">
                              <w:rPr>
                                <w:rFonts w:eastAsia="Arial Unicode MS"/>
                                <w:color w:val="000000"/>
                                <w:u w:color="000000"/>
                              </w:rPr>
                              <w:t xml:space="preserve">reviewed annually by the DBS coordinator. </w:t>
                            </w:r>
                            <w:r w:rsidRPr="006849CD">
                              <w:rPr>
                                <w:rFonts w:eastAsia="Arial Unicode MS"/>
                                <w:color w:val="000000"/>
                                <w:u w:color="000000"/>
                              </w:rPr>
                              <w:t xml:space="preserve"> </w:t>
                            </w:r>
                          </w:p>
                          <w:p w14:paraId="1A3440D7" w14:textId="77777777" w:rsidR="00FC2D9A" w:rsidRPr="006849CD" w:rsidRDefault="00FC2D9A" w:rsidP="006849CD">
                            <w:pPr>
                              <w:widowControl w:val="0"/>
                              <w:spacing w:after="0"/>
                              <w:outlineLvl w:val="0"/>
                              <w:rPr>
                                <w:rFonts w:eastAsia="Arial Unicode MS"/>
                                <w:color w:val="000000"/>
                                <w:u w:color="000000"/>
                              </w:rPr>
                            </w:pPr>
                          </w:p>
                          <w:p w14:paraId="645B2066" w14:textId="11F2DA6C" w:rsidR="00FC2D9A" w:rsidRPr="006849CD" w:rsidRDefault="00FC2D9A" w:rsidP="006849CD">
                            <w:pPr>
                              <w:widowControl w:val="0"/>
                              <w:spacing w:after="0"/>
                              <w:outlineLvl w:val="0"/>
                              <w:rPr>
                                <w:rFonts w:eastAsia="Arial Unicode MS"/>
                                <w:b/>
                                <w:color w:val="000000"/>
                                <w:u w:color="000000"/>
                              </w:rPr>
                            </w:pPr>
                            <w:r w:rsidRPr="006849CD">
                              <w:rPr>
                                <w:rFonts w:eastAsia="Arial Unicode MS"/>
                                <w:b/>
                                <w:color w:val="000000"/>
                                <w:u w:color="000000"/>
                              </w:rPr>
                              <w:t>Use supervision as a means of protecting children and young people</w:t>
                            </w:r>
                          </w:p>
                          <w:p w14:paraId="16F6D5B4" w14:textId="066B7A47" w:rsidR="00FC2D9A" w:rsidRPr="006849CD" w:rsidRDefault="00FC2D9A" w:rsidP="006849CD">
                            <w:pPr>
                              <w:widowControl w:val="0"/>
                              <w:spacing w:after="0"/>
                              <w:outlineLvl w:val="0"/>
                              <w:rPr>
                                <w:rFonts w:eastAsia="Arial Unicode MS"/>
                                <w:color w:val="000000"/>
                                <w:u w:color="000000"/>
                              </w:rPr>
                            </w:pPr>
                            <w:r w:rsidRPr="006849CD">
                              <w:rPr>
                                <w:rFonts w:eastAsia="Arial Unicode MS"/>
                                <w:i/>
                                <w:color w:val="000000"/>
                                <w:u w:color="000000"/>
                              </w:rPr>
                              <w:t>Supervise and train.</w:t>
                            </w:r>
                            <w:r w:rsidRPr="006849CD">
                              <w:rPr>
                                <w:rFonts w:eastAsia="Arial Unicode MS"/>
                                <w:color w:val="000000"/>
                                <w:u w:color="000000"/>
                              </w:rPr>
                              <w:t xml:space="preserve">  Workers will not just be left to 'get on with it'. All workers will be given </w:t>
                            </w:r>
                            <w:r w:rsidR="002C3815">
                              <w:rPr>
                                <w:rFonts w:eastAsia="Arial Unicode MS"/>
                                <w:color w:val="000000"/>
                                <w:u w:color="000000"/>
                              </w:rPr>
                              <w:t>this safeguarding</w:t>
                            </w:r>
                            <w:r w:rsidRPr="006849CD">
                              <w:rPr>
                                <w:rFonts w:eastAsia="Arial Unicode MS"/>
                                <w:color w:val="000000"/>
                                <w:u w:color="000000"/>
                              </w:rPr>
                              <w:t xml:space="preserve"> welcome pack outlining the work and policies of the church</w:t>
                            </w:r>
                            <w:r w:rsidR="00F35622">
                              <w:rPr>
                                <w:rFonts w:eastAsia="Arial Unicode MS"/>
                                <w:color w:val="000000"/>
                                <w:u w:color="000000"/>
                              </w:rPr>
                              <w:t xml:space="preserve"> in their annual Safeguarding Training. </w:t>
                            </w:r>
                            <w:r w:rsidRPr="006849CD">
                              <w:rPr>
                                <w:rFonts w:eastAsia="Arial Unicode MS"/>
                                <w:color w:val="000000"/>
                                <w:u w:color="000000"/>
                              </w:rPr>
                              <w:t xml:space="preserve"> </w:t>
                            </w:r>
                            <w:proofErr w:type="gramStart"/>
                            <w:r w:rsidR="00F35622">
                              <w:rPr>
                                <w:rFonts w:eastAsia="Arial Unicode MS"/>
                                <w:color w:val="000000"/>
                                <w:u w:color="000000"/>
                              </w:rPr>
                              <w:t>The paid workers and volunteers,</w:t>
                            </w:r>
                            <w:proofErr w:type="gramEnd"/>
                            <w:r w:rsidR="00F35622">
                              <w:rPr>
                                <w:rFonts w:eastAsia="Arial Unicode MS"/>
                                <w:color w:val="000000"/>
                                <w:u w:color="000000"/>
                              </w:rPr>
                              <w:t xml:space="preserve"> </w:t>
                            </w:r>
                            <w:r w:rsidRPr="006849CD">
                              <w:rPr>
                                <w:rFonts w:eastAsia="Arial Unicode MS"/>
                                <w:color w:val="000000"/>
                                <w:u w:color="000000"/>
                              </w:rPr>
                              <w:t xml:space="preserve">should meet at regular intervals with leaders to discuss and plan work and the children and young people. </w:t>
                            </w:r>
                            <w:r w:rsidR="002C3815">
                              <w:rPr>
                                <w:rFonts w:eastAsia="Arial Unicode MS"/>
                                <w:color w:val="000000"/>
                                <w:u w:color="000000"/>
                              </w:rPr>
                              <w:t>Pastoral team members</w:t>
                            </w:r>
                            <w:r w:rsidRPr="006849CD">
                              <w:rPr>
                                <w:rFonts w:eastAsia="Arial Unicode MS"/>
                                <w:color w:val="000000"/>
                                <w:u w:color="000000"/>
                              </w:rPr>
                              <w:t xml:space="preserve"> should make the time at regular intervals to 'drop in' and watch how things are going in groups and sessions etc. Particular attention should be paid to any children or young people who are apparently either harshly treated or highly </w:t>
                            </w:r>
                            <w:proofErr w:type="spellStart"/>
                            <w:r w:rsidRPr="006849CD">
                              <w:rPr>
                                <w:rFonts w:eastAsia="Arial Unicode MS"/>
                                <w:color w:val="000000"/>
                                <w:u w:color="000000"/>
                              </w:rPr>
                              <w:t>favoured</w:t>
                            </w:r>
                            <w:proofErr w:type="spellEnd"/>
                            <w:r w:rsidRPr="006849CD">
                              <w:rPr>
                                <w:rFonts w:eastAsia="Arial Unicode MS"/>
                                <w:color w:val="000000"/>
                                <w:u w:color="000000"/>
                              </w:rPr>
                              <w:t xml:space="preserve"> as this may be indicative of abuse.</w:t>
                            </w:r>
                          </w:p>
                          <w:p w14:paraId="30B5D78E" w14:textId="77777777" w:rsidR="00FC2D9A" w:rsidRPr="006849CD" w:rsidRDefault="00FC2D9A" w:rsidP="006849CD">
                            <w:pPr>
                              <w:widowControl w:val="0"/>
                              <w:spacing w:after="0"/>
                              <w:outlineLvl w:val="0"/>
                              <w:rPr>
                                <w:rFonts w:eastAsia="Arial Unicode MS"/>
                                <w:color w:val="000000"/>
                                <w:u w:color="00000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32532" id="_x0000_s1107" type="#_x0000_t202" style="position:absolute;left:0;text-align:left;margin-left:33.6pt;margin-top:148.8pt;width:552.5pt;height:310.2pt;z-index:251677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" filled="f" stroked="f">
                <v:textbox inset=",0,,0">
                  <w:txbxContent>
                    <w:p w14:paraId="0EC92AAE" w14:textId="2995768A" w:rsidR="00FC2D9A" w:rsidRPr="006849CD" w:rsidRDefault="00FC2D9A" w:rsidP="006849CD">
                      <w:pPr>
                        <w:widowControl w:val="0"/>
                        <w:spacing w:after="0"/>
                        <w:outlineLvl w:val="0"/>
                        <w:rPr>
                          <w:rFonts w:eastAsia="Arial Unicode MS"/>
                          <w:b/>
                          <w:color w:val="000000"/>
                          <w:u w:color="000000"/>
                        </w:rPr>
                      </w:pPr>
                      <w:r w:rsidRPr="006849CD">
                        <w:rPr>
                          <w:rFonts w:eastAsia="Arial Unicode MS"/>
                          <w:b/>
                          <w:color w:val="000000"/>
                          <w:u w:color="000000"/>
                        </w:rPr>
                        <w:t>Apply the same standard procedures to all leaders and workers</w:t>
                      </w:r>
                    </w:p>
                    <w:p w14:paraId="56771D24" w14:textId="5F0B16F3" w:rsidR="00FC2D9A" w:rsidRDefault="009C4B39" w:rsidP="006849CD">
                      <w:pPr>
                        <w:widowControl w:val="0"/>
                        <w:spacing w:after="0"/>
                        <w:outlineLvl w:val="0"/>
                        <w:rPr>
                          <w:rFonts w:eastAsia="Arial Unicode MS"/>
                          <w:color w:val="000000"/>
                          <w:u w:color="000000"/>
                        </w:rPr>
                      </w:pPr>
                      <w:r>
                        <w:rPr>
                          <w:rFonts w:eastAsia="Arial Unicode MS"/>
                          <w:i/>
                          <w:color w:val="000000"/>
                          <w:u w:color="000000"/>
                        </w:rPr>
                        <w:t xml:space="preserve">Remember, </w:t>
                      </w:r>
                      <w:proofErr w:type="gramStart"/>
                      <w:r>
                        <w:rPr>
                          <w:rFonts w:eastAsia="Arial Unicode MS"/>
                          <w:i/>
                          <w:color w:val="000000"/>
                          <w:u w:color="000000"/>
                        </w:rPr>
                        <w:t>anyone  can</w:t>
                      </w:r>
                      <w:proofErr w:type="gramEnd"/>
                      <w:r>
                        <w:rPr>
                          <w:rFonts w:eastAsia="Arial Unicode MS"/>
                          <w:i/>
                          <w:color w:val="000000"/>
                          <w:u w:color="000000"/>
                        </w:rPr>
                        <w:t xml:space="preserve"> be</w:t>
                      </w:r>
                      <w:r w:rsidR="00FC2D9A" w:rsidRPr="006849CD">
                        <w:rPr>
                          <w:rFonts w:eastAsia="Arial Unicode MS"/>
                          <w:i/>
                          <w:color w:val="000000"/>
                          <w:u w:color="000000"/>
                        </w:rPr>
                        <w:t xml:space="preserve"> a potential abuser.</w:t>
                      </w:r>
                      <w:r w:rsidR="00FC2D9A" w:rsidRPr="006849CD">
                        <w:rPr>
                          <w:rFonts w:eastAsia="Arial Unicode MS"/>
                          <w:color w:val="000000"/>
                          <w:u w:color="000000"/>
                        </w:rPr>
                        <w:t xml:space="preserve"> Applying the same rules to everyone who works with children or young people gives everyone the same protection.</w:t>
                      </w:r>
                      <w:r w:rsidR="004737EA">
                        <w:rPr>
                          <w:rFonts w:eastAsia="Arial Unicode MS"/>
                          <w:color w:val="000000"/>
                          <w:u w:color="000000"/>
                        </w:rPr>
                        <w:t xml:space="preserve"> In the event of an accusation, paid workers or employees will be suspended or have an absence leave</w:t>
                      </w:r>
                      <w:r>
                        <w:rPr>
                          <w:rFonts w:eastAsia="Arial Unicode MS"/>
                          <w:color w:val="000000"/>
                          <w:u w:color="000000"/>
                        </w:rPr>
                        <w:t>, and volunteers will be suspended in their role</w:t>
                      </w:r>
                      <w:r w:rsidR="004737EA">
                        <w:rPr>
                          <w:rFonts w:eastAsia="Arial Unicode MS"/>
                          <w:color w:val="000000"/>
                          <w:u w:color="000000"/>
                        </w:rPr>
                        <w:t xml:space="preserve"> until the accusation has been investigated. </w:t>
                      </w:r>
                    </w:p>
                    <w:p w14:paraId="1FDD01B6" w14:textId="77777777" w:rsidR="00F35622" w:rsidRDefault="00F35622" w:rsidP="006849CD">
                      <w:pPr>
                        <w:widowControl w:val="0"/>
                        <w:spacing w:after="0"/>
                        <w:outlineLvl w:val="0"/>
                        <w:rPr>
                          <w:rFonts w:eastAsia="Arial Unicode MS"/>
                          <w:color w:val="000000"/>
                          <w:u w:color="000000"/>
                        </w:rPr>
                      </w:pPr>
                    </w:p>
                    <w:p w14:paraId="5912CB99" w14:textId="135E3326" w:rsidR="00FC2D9A" w:rsidRPr="006849CD" w:rsidRDefault="00FC2D9A" w:rsidP="006849CD">
                      <w:pPr>
                        <w:widowControl w:val="0"/>
                        <w:spacing w:after="0"/>
                        <w:outlineLvl w:val="0"/>
                        <w:rPr>
                          <w:rFonts w:eastAsia="Arial Unicode MS"/>
                          <w:b/>
                          <w:color w:val="000000"/>
                          <w:u w:color="000000"/>
                        </w:rPr>
                      </w:pPr>
                      <w:r w:rsidRPr="006849CD">
                        <w:rPr>
                          <w:rFonts w:eastAsia="Arial Unicode MS"/>
                          <w:b/>
                          <w:color w:val="000000"/>
                          <w:u w:color="000000"/>
                        </w:rPr>
                        <w:t>Give all workers a clear role</w:t>
                      </w:r>
                    </w:p>
                    <w:p w14:paraId="0E7CC9EC" w14:textId="6304F8F4" w:rsidR="00FC2D9A" w:rsidRDefault="00FC2D9A" w:rsidP="006849CD">
                      <w:pPr>
                        <w:widowControl w:val="0"/>
                        <w:spacing w:after="0"/>
                        <w:outlineLvl w:val="0"/>
                        <w:rPr>
                          <w:rFonts w:eastAsia="Arial Unicode MS"/>
                          <w:color w:val="000000"/>
                          <w:u w:color="000000"/>
                        </w:rPr>
                      </w:pPr>
                      <w:r w:rsidRPr="006849CD">
                        <w:rPr>
                          <w:rFonts w:eastAsia="Arial Unicode MS"/>
                          <w:i/>
                          <w:color w:val="000000"/>
                          <w:u w:color="000000"/>
                        </w:rPr>
                        <w:t>Abuse can be more easily concealed or go unnoticed if there is confusion over responsibilities and duties.</w:t>
                      </w:r>
                      <w:r w:rsidRPr="006849CD">
                        <w:rPr>
                          <w:rFonts w:eastAsia="Arial Unicode MS"/>
                          <w:color w:val="000000"/>
                          <w:u w:color="000000"/>
                        </w:rPr>
                        <w:t xml:space="preserve">  Each worker should discuss with their group leader what their role is.  It should be clear what they are expected to do and to whom they are accountable. The worker should fill in “Workers</w:t>
                      </w:r>
                      <w:r w:rsidR="00F35622">
                        <w:rPr>
                          <w:rFonts w:eastAsia="Arial Unicode MS"/>
                          <w:color w:val="000000"/>
                          <w:u w:color="000000"/>
                        </w:rPr>
                        <w:t xml:space="preserve">/Volunteers Form and complete a DBS Form and Safeguarding Level 1 Training. </w:t>
                      </w:r>
                      <w:r w:rsidRPr="006849CD">
                        <w:rPr>
                          <w:rFonts w:eastAsia="Arial Unicode MS"/>
                          <w:color w:val="000000"/>
                          <w:u w:color="000000"/>
                        </w:rPr>
                        <w:t xml:space="preserve">One copy will be retained by the worker and one by the church. </w:t>
                      </w:r>
                      <w:r w:rsidR="002C3815">
                        <w:rPr>
                          <w:rFonts w:eastAsia="Arial Unicode MS"/>
                          <w:color w:val="000000"/>
                          <w:u w:color="000000"/>
                        </w:rPr>
                        <w:t xml:space="preserve">Forms to be </w:t>
                      </w:r>
                      <w:r w:rsidR="00F35622">
                        <w:rPr>
                          <w:rFonts w:eastAsia="Arial Unicode MS"/>
                          <w:color w:val="000000"/>
                          <w:u w:color="000000"/>
                        </w:rPr>
                        <w:t xml:space="preserve">reviewed annually by the DBS coordinator. </w:t>
                      </w:r>
                      <w:r w:rsidRPr="006849CD">
                        <w:rPr>
                          <w:rFonts w:eastAsia="Arial Unicode MS"/>
                          <w:color w:val="000000"/>
                          <w:u w:color="000000"/>
                        </w:rPr>
                        <w:t xml:space="preserve"> </w:t>
                      </w:r>
                    </w:p>
                    <w:p w14:paraId="1A3440D7" w14:textId="77777777" w:rsidR="00FC2D9A" w:rsidRPr="006849CD" w:rsidRDefault="00FC2D9A" w:rsidP="006849CD">
                      <w:pPr>
                        <w:widowControl w:val="0"/>
                        <w:spacing w:after="0"/>
                        <w:outlineLvl w:val="0"/>
                        <w:rPr>
                          <w:rFonts w:eastAsia="Arial Unicode MS"/>
                          <w:color w:val="000000"/>
                          <w:u w:color="000000"/>
                        </w:rPr>
                      </w:pPr>
                    </w:p>
                    <w:p w14:paraId="645B2066" w14:textId="11F2DA6C" w:rsidR="00FC2D9A" w:rsidRPr="006849CD" w:rsidRDefault="00FC2D9A" w:rsidP="006849CD">
                      <w:pPr>
                        <w:widowControl w:val="0"/>
                        <w:spacing w:after="0"/>
                        <w:outlineLvl w:val="0"/>
                        <w:rPr>
                          <w:rFonts w:eastAsia="Arial Unicode MS"/>
                          <w:b/>
                          <w:color w:val="000000"/>
                          <w:u w:color="000000"/>
                        </w:rPr>
                      </w:pPr>
                      <w:r w:rsidRPr="006849CD">
                        <w:rPr>
                          <w:rFonts w:eastAsia="Arial Unicode MS"/>
                          <w:b/>
                          <w:color w:val="000000"/>
                          <w:u w:color="000000"/>
                        </w:rPr>
                        <w:t>Use supervision as a means of protecting children and young people</w:t>
                      </w:r>
                    </w:p>
                    <w:p w14:paraId="16F6D5B4" w14:textId="066B7A47" w:rsidR="00FC2D9A" w:rsidRPr="006849CD" w:rsidRDefault="00FC2D9A" w:rsidP="006849CD">
                      <w:pPr>
                        <w:widowControl w:val="0"/>
                        <w:spacing w:after="0"/>
                        <w:outlineLvl w:val="0"/>
                        <w:rPr>
                          <w:rFonts w:eastAsia="Arial Unicode MS"/>
                          <w:color w:val="000000"/>
                          <w:u w:color="000000"/>
                        </w:rPr>
                      </w:pPr>
                      <w:r w:rsidRPr="006849CD">
                        <w:rPr>
                          <w:rFonts w:eastAsia="Arial Unicode MS"/>
                          <w:i/>
                          <w:color w:val="000000"/>
                          <w:u w:color="000000"/>
                        </w:rPr>
                        <w:t>Supervise and train.</w:t>
                      </w:r>
                      <w:r w:rsidRPr="006849CD">
                        <w:rPr>
                          <w:rFonts w:eastAsia="Arial Unicode MS"/>
                          <w:color w:val="000000"/>
                          <w:u w:color="000000"/>
                        </w:rPr>
                        <w:t xml:space="preserve">  Workers will not just be left to 'get on with it'. All workers will be given </w:t>
                      </w:r>
                      <w:r w:rsidR="002C3815">
                        <w:rPr>
                          <w:rFonts w:eastAsia="Arial Unicode MS"/>
                          <w:color w:val="000000"/>
                          <w:u w:color="000000"/>
                        </w:rPr>
                        <w:t>this safeguarding</w:t>
                      </w:r>
                      <w:r w:rsidRPr="006849CD">
                        <w:rPr>
                          <w:rFonts w:eastAsia="Arial Unicode MS"/>
                          <w:color w:val="000000"/>
                          <w:u w:color="000000"/>
                        </w:rPr>
                        <w:t xml:space="preserve"> welcome pack outlining the work and policies of the church</w:t>
                      </w:r>
                      <w:r w:rsidR="00F35622">
                        <w:rPr>
                          <w:rFonts w:eastAsia="Arial Unicode MS"/>
                          <w:color w:val="000000"/>
                          <w:u w:color="000000"/>
                        </w:rPr>
                        <w:t xml:space="preserve"> in their annual Safeguarding Training. </w:t>
                      </w:r>
                      <w:r w:rsidRPr="006849CD">
                        <w:rPr>
                          <w:rFonts w:eastAsia="Arial Unicode MS"/>
                          <w:color w:val="000000"/>
                          <w:u w:color="000000"/>
                        </w:rPr>
                        <w:t xml:space="preserve"> </w:t>
                      </w:r>
                      <w:proofErr w:type="gramStart"/>
                      <w:r w:rsidR="00F35622">
                        <w:rPr>
                          <w:rFonts w:eastAsia="Arial Unicode MS"/>
                          <w:color w:val="000000"/>
                          <w:u w:color="000000"/>
                        </w:rPr>
                        <w:t>The paid workers and volunteers,</w:t>
                      </w:r>
                      <w:proofErr w:type="gramEnd"/>
                      <w:r w:rsidR="00F35622">
                        <w:rPr>
                          <w:rFonts w:eastAsia="Arial Unicode MS"/>
                          <w:color w:val="000000"/>
                          <w:u w:color="000000"/>
                        </w:rPr>
                        <w:t xml:space="preserve"> </w:t>
                      </w:r>
                      <w:r w:rsidRPr="006849CD">
                        <w:rPr>
                          <w:rFonts w:eastAsia="Arial Unicode MS"/>
                          <w:color w:val="000000"/>
                          <w:u w:color="000000"/>
                        </w:rPr>
                        <w:t xml:space="preserve">should meet at regular intervals with leaders to discuss and plan work and the children and young people. </w:t>
                      </w:r>
                      <w:r w:rsidR="002C3815">
                        <w:rPr>
                          <w:rFonts w:eastAsia="Arial Unicode MS"/>
                          <w:color w:val="000000"/>
                          <w:u w:color="000000"/>
                        </w:rPr>
                        <w:t>Pastoral team members</w:t>
                      </w:r>
                      <w:r w:rsidRPr="006849CD">
                        <w:rPr>
                          <w:rFonts w:eastAsia="Arial Unicode MS"/>
                          <w:color w:val="000000"/>
                          <w:u w:color="000000"/>
                        </w:rPr>
                        <w:t xml:space="preserve"> should make the time at regular intervals to 'drop in' and watch how things are going in groups and sessions etc. Particular attention should be paid to any children or young people who are apparently either harshly treated or highly </w:t>
                      </w:r>
                      <w:proofErr w:type="spellStart"/>
                      <w:r w:rsidRPr="006849CD">
                        <w:rPr>
                          <w:rFonts w:eastAsia="Arial Unicode MS"/>
                          <w:color w:val="000000"/>
                          <w:u w:color="000000"/>
                        </w:rPr>
                        <w:t>favoured</w:t>
                      </w:r>
                      <w:proofErr w:type="spellEnd"/>
                      <w:r w:rsidRPr="006849CD">
                        <w:rPr>
                          <w:rFonts w:eastAsia="Arial Unicode MS"/>
                          <w:color w:val="000000"/>
                          <w:u w:color="000000"/>
                        </w:rPr>
                        <w:t xml:space="preserve"> as this may be indicative of abuse.</w:t>
                      </w:r>
                    </w:p>
                    <w:p w14:paraId="30B5D78E" w14:textId="77777777" w:rsidR="00FC2D9A" w:rsidRPr="006849CD" w:rsidRDefault="00FC2D9A" w:rsidP="006849CD">
                      <w:pPr>
                        <w:widowControl w:val="0"/>
                        <w:spacing w:after="0"/>
                        <w:outlineLvl w:val="0"/>
                        <w:rPr>
                          <w:rFonts w:eastAsia="Arial Unicode MS"/>
                          <w:color w:val="000000"/>
                          <w:u w:color="000000"/>
                        </w:rPr>
                      </w:pPr>
                    </w:p>
                  </w:txbxContent>
                </v:textbox>
                <w10:wrap type="tight" anchorx="page" anchory="page"/>
              </v:shape>
            </w:pict>
          </mc:Fallback>
        </mc:AlternateContent>
      </w:r>
      <w:r w:rsidR="00EB35CA">
        <w:rPr>
          <w:noProof/>
          <w:lang w:val="en-GB" w:eastAsia="en-GB"/>
        </w:rPr>
        <mc:AlternateContent>
          <mc:Choice Requires="wps">
            <w:drawing>
              <wp:anchor distT="0" distB="0" distL="114300" distR="114300" simplePos="0" relativeHeight="251679839" behindDoc="0" locked="0" layoutInCell="1" allowOverlap="1" wp14:anchorId="1240E446" wp14:editId="740A6E65">
                <wp:simplePos x="0" y="0"/>
                <wp:positionH relativeFrom="page">
                  <wp:posOffset>427990</wp:posOffset>
                </wp:positionH>
                <wp:positionV relativeFrom="page">
                  <wp:posOffset>949325</wp:posOffset>
                </wp:positionV>
                <wp:extent cx="7008495" cy="932815"/>
                <wp:effectExtent l="0" t="0" r="0" b="6985"/>
                <wp:wrapTight wrapText="bothSides">
                  <wp:wrapPolygon edited="0">
                    <wp:start x="78" y="0"/>
                    <wp:lineTo x="78" y="21174"/>
                    <wp:lineTo x="21449" y="21174"/>
                    <wp:lineTo x="21449" y="0"/>
                    <wp:lineTo x="78" y="0"/>
                  </wp:wrapPolygon>
                </wp:wrapTight>
                <wp:docPr id="2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7E3E03B" w14:textId="30D38AC6" w:rsidR="00FC2D9A" w:rsidRDefault="00F35622" w:rsidP="007E59E8">
                            <w:pPr>
                              <w:widowControl w:val="0"/>
                              <w:jc w:val="both"/>
                              <w:outlineLvl w:val="0"/>
                              <w:rPr>
                                <w:rFonts w:asciiTheme="majorHAnsi" w:eastAsia="Arial Unicode MS" w:hAnsiTheme="majorHAnsi"/>
                                <w:b/>
                                <w:color w:val="7EB606" w:themeColor="accent1"/>
                                <w:sz w:val="28"/>
                                <w:szCs w:val="28"/>
                                <w:u w:color="000000"/>
                              </w:rPr>
                            </w:pPr>
                            <w:r>
                              <w:rPr>
                                <w:rFonts w:asciiTheme="majorHAnsi" w:eastAsia="Arial Unicode MS" w:hAnsiTheme="majorHAnsi"/>
                                <w:b/>
                                <w:color w:val="7EB606" w:themeColor="accent1"/>
                                <w:sz w:val="28"/>
                                <w:szCs w:val="28"/>
                                <w:u w:color="000000"/>
                              </w:rPr>
                              <w:t>Area Two</w:t>
                            </w:r>
                            <w:r w:rsidR="00FC2D9A" w:rsidRPr="00801235">
                              <w:rPr>
                                <w:rFonts w:asciiTheme="majorHAnsi" w:eastAsia="Arial Unicode MS" w:hAnsiTheme="majorHAnsi"/>
                                <w:b/>
                                <w:color w:val="7EB606" w:themeColor="accent1"/>
                                <w:sz w:val="28"/>
                                <w:szCs w:val="28"/>
                                <w:u w:color="000000"/>
                              </w:rPr>
                              <w:t xml:space="preserve">: </w:t>
                            </w:r>
                            <w:r w:rsidR="00FC2D9A">
                              <w:rPr>
                                <w:rFonts w:asciiTheme="majorHAnsi" w:eastAsia="Arial Unicode MS" w:hAnsiTheme="majorHAnsi"/>
                                <w:b/>
                                <w:color w:val="7EB606" w:themeColor="accent1"/>
                                <w:sz w:val="28"/>
                                <w:szCs w:val="28"/>
                                <w:u w:color="000000"/>
                              </w:rPr>
                              <w:t>Support the paid workers and volunteers</w:t>
                            </w:r>
                          </w:p>
                          <w:p w14:paraId="0E8D77CC" w14:textId="376091D8" w:rsidR="00FC2D9A" w:rsidRPr="004D4822" w:rsidRDefault="00FC2D9A" w:rsidP="007E59E8">
                            <w:pPr>
                              <w:widowControl w:val="0"/>
                              <w:jc w:val="both"/>
                              <w:outlineLvl w:val="0"/>
                              <w:rPr>
                                <w:rFonts w:asciiTheme="majorHAnsi" w:eastAsia="Arial Unicode MS" w:hAnsiTheme="majorHAnsi"/>
                                <w:color w:val="3472BA" w:themeColor="background2"/>
                                <w:sz w:val="28"/>
                                <w:szCs w:val="28"/>
                                <w:u w:color="000000"/>
                              </w:rPr>
                            </w:pPr>
                            <w:r w:rsidRPr="004D4822">
                              <w:rPr>
                                <w:rFonts w:asciiTheme="majorHAnsi" w:eastAsia="Arial Unicode MS" w:hAnsiTheme="majorHAnsi"/>
                                <w:b/>
                                <w:color w:val="3472BA" w:themeColor="background2"/>
                                <w:sz w:val="28"/>
                                <w:szCs w:val="28"/>
                                <w:u w:color="000000"/>
                              </w:rPr>
                              <w:t>The way that the church supports its workers will help to protect the children and young people.</w:t>
                            </w:r>
                          </w:p>
                          <w:p w14:paraId="0C1E0B48" w14:textId="77777777" w:rsidR="00FC2D9A" w:rsidRDefault="00FC2D9A" w:rsidP="007E59E8">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0E446" id="_x0000_s1108" type="#_x0000_t202" style="position:absolute;left:0;text-align:left;margin-left:33.7pt;margin-top:74.75pt;width:551.85pt;height:73.45pt;z-index:251679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" filled="f" stroked="f">
                <v:textbox inset=",0,,0">
                  <w:txbxContent>
                    <w:p w14:paraId="47E3E03B" w14:textId="30D38AC6" w:rsidR="00FC2D9A" w:rsidRDefault="00F35622" w:rsidP="007E59E8">
                      <w:pPr>
                        <w:widowControl w:val="0"/>
                        <w:jc w:val="both"/>
                        <w:outlineLvl w:val="0"/>
                        <w:rPr>
                          <w:rFonts w:asciiTheme="majorHAnsi" w:eastAsia="Arial Unicode MS" w:hAnsiTheme="majorHAnsi"/>
                          <w:b/>
                          <w:color w:val="7EB606" w:themeColor="accent1"/>
                          <w:sz w:val="28"/>
                          <w:szCs w:val="28"/>
                          <w:u w:color="000000"/>
                        </w:rPr>
                      </w:pPr>
                      <w:r>
                        <w:rPr>
                          <w:rFonts w:asciiTheme="majorHAnsi" w:eastAsia="Arial Unicode MS" w:hAnsiTheme="majorHAnsi"/>
                          <w:b/>
                          <w:color w:val="7EB606" w:themeColor="accent1"/>
                          <w:sz w:val="28"/>
                          <w:szCs w:val="28"/>
                          <w:u w:color="000000"/>
                        </w:rPr>
                        <w:t>Area Two</w:t>
                      </w:r>
                      <w:r w:rsidR="00FC2D9A" w:rsidRPr="00801235">
                        <w:rPr>
                          <w:rFonts w:asciiTheme="majorHAnsi" w:eastAsia="Arial Unicode MS" w:hAnsiTheme="majorHAnsi"/>
                          <w:b/>
                          <w:color w:val="7EB606" w:themeColor="accent1"/>
                          <w:sz w:val="28"/>
                          <w:szCs w:val="28"/>
                          <w:u w:color="000000"/>
                        </w:rPr>
                        <w:t xml:space="preserve">: </w:t>
                      </w:r>
                      <w:r w:rsidR="00FC2D9A">
                        <w:rPr>
                          <w:rFonts w:asciiTheme="majorHAnsi" w:eastAsia="Arial Unicode MS" w:hAnsiTheme="majorHAnsi"/>
                          <w:b/>
                          <w:color w:val="7EB606" w:themeColor="accent1"/>
                          <w:sz w:val="28"/>
                          <w:szCs w:val="28"/>
                          <w:u w:color="000000"/>
                        </w:rPr>
                        <w:t>Support the paid workers and volunteers</w:t>
                      </w:r>
                    </w:p>
                    <w:p w14:paraId="0E8D77CC" w14:textId="376091D8" w:rsidR="00FC2D9A" w:rsidRPr="004D4822" w:rsidRDefault="00FC2D9A" w:rsidP="007E59E8">
                      <w:pPr>
                        <w:widowControl w:val="0"/>
                        <w:jc w:val="both"/>
                        <w:outlineLvl w:val="0"/>
                        <w:rPr>
                          <w:rFonts w:asciiTheme="majorHAnsi" w:eastAsia="Arial Unicode MS" w:hAnsiTheme="majorHAnsi"/>
                          <w:color w:val="3472BA" w:themeColor="background2"/>
                          <w:sz w:val="28"/>
                          <w:szCs w:val="28"/>
                          <w:u w:color="000000"/>
                        </w:rPr>
                      </w:pPr>
                      <w:r w:rsidRPr="004D4822">
                        <w:rPr>
                          <w:rFonts w:asciiTheme="majorHAnsi" w:eastAsia="Arial Unicode MS" w:hAnsiTheme="majorHAnsi"/>
                          <w:b/>
                          <w:color w:val="3472BA" w:themeColor="background2"/>
                          <w:sz w:val="28"/>
                          <w:szCs w:val="28"/>
                          <w:u w:color="000000"/>
                        </w:rPr>
                        <w:t>The way that the church supports its workers will help to protect the children and young people.</w:t>
                      </w:r>
                    </w:p>
                    <w:p w14:paraId="0C1E0B48" w14:textId="77777777" w:rsidR="00FC2D9A" w:rsidRDefault="00FC2D9A" w:rsidP="007E59E8">
                      <w:pPr>
                        <w:pStyle w:val="Heading4"/>
                      </w:pPr>
                    </w:p>
                  </w:txbxContent>
                </v:textbox>
                <w10:wrap type="tight" anchorx="page" anchory="page"/>
              </v:shape>
            </w:pict>
          </mc:Fallback>
        </mc:AlternateContent>
      </w:r>
      <w:r w:rsidR="001D098C">
        <w:rPr>
          <w:noProof/>
          <w:lang w:val="en-GB" w:eastAsia="en-GB"/>
        </w:rPr>
        <w:drawing>
          <wp:anchor distT="0" distB="0" distL="118745" distR="118745" simplePos="0" relativeHeight="251711583" behindDoc="0" locked="0" layoutInCell="1" allowOverlap="1" wp14:anchorId="11AF8820" wp14:editId="45770C5E">
            <wp:simplePos x="0" y="0"/>
            <wp:positionH relativeFrom="margin">
              <wp:align>left</wp:align>
            </wp:positionH>
            <wp:positionV relativeFrom="page">
              <wp:posOffset>8272145</wp:posOffset>
            </wp:positionV>
            <wp:extent cx="7070725" cy="520700"/>
            <wp:effectExtent l="0" t="0" r="0" b="0"/>
            <wp:wrapNone/>
            <wp:docPr id="269" name="Picture 269"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2C33">
        <w:rPr>
          <w:noProof/>
          <w:lang w:val="en-GB" w:eastAsia="en-GB"/>
        </w:rPr>
        <mc:AlternateContent>
          <mc:Choice Requires="wps">
            <w:drawing>
              <wp:anchor distT="0" distB="0" distL="114300" distR="114300" simplePos="0" relativeHeight="251629564" behindDoc="0" locked="0" layoutInCell="1" allowOverlap="1" wp14:anchorId="0FCBB21D" wp14:editId="032254FC">
                <wp:simplePos x="0" y="0"/>
                <wp:positionH relativeFrom="page">
                  <wp:posOffset>379095</wp:posOffset>
                </wp:positionH>
                <wp:positionV relativeFrom="page">
                  <wp:posOffset>8547100</wp:posOffset>
                </wp:positionV>
                <wp:extent cx="7013575" cy="962660"/>
                <wp:effectExtent l="0" t="0" r="0" b="2540"/>
                <wp:wrapNone/>
                <wp:docPr id="26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96266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848E8" id="Rectangle 10" o:spid="_x0000_s1026" style="position:absolute;margin-left:29.85pt;margin-top:673pt;width:552.25pt;height:75.8pt;z-index:2516295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" fillcolor="#0b2e67 [3215]" stroked="f" strokecolor="#4a7ebb" strokeweight="1.5pt">
                <v:fill color2="#3472ba [3214]" focus="100%" type="gradient"/>
                <v:shadow color="black" opacity="22938f" offset="0"/>
                <v:textbox inset=",7.2pt,,7.2pt"/>
                <w10:wrap anchorx="page" anchory="page"/>
              </v:rect>
            </w:pict>
          </mc:Fallback>
        </mc:AlternateContent>
      </w:r>
      <w:r w:rsidR="00BC67E8">
        <w:rPr>
          <w:noProof/>
          <w:lang w:val="en-GB" w:eastAsia="en-GB"/>
        </w:rPr>
        <w:drawing>
          <wp:anchor distT="0" distB="0" distL="114300" distR="114300" simplePos="0" relativeHeight="251680863" behindDoc="0" locked="0" layoutInCell="1" allowOverlap="1" wp14:anchorId="4AF9BAEB" wp14:editId="5722EB10">
            <wp:simplePos x="0" y="0"/>
            <wp:positionH relativeFrom="page">
              <wp:posOffset>384175</wp:posOffset>
            </wp:positionH>
            <wp:positionV relativeFrom="page">
              <wp:posOffset>5930900</wp:posOffset>
            </wp:positionV>
            <wp:extent cx="7166610" cy="1866265"/>
            <wp:effectExtent l="25400" t="0" r="21590" b="572135"/>
            <wp:wrapThrough wrapText="bothSides">
              <wp:wrapPolygon edited="0">
                <wp:start x="77" y="0"/>
                <wp:lineTo x="-77" y="294"/>
                <wp:lineTo x="-77" y="27928"/>
                <wp:lineTo x="21589" y="27928"/>
                <wp:lineTo x="21589" y="4410"/>
                <wp:lineTo x="21512" y="882"/>
                <wp:lineTo x="21435" y="0"/>
                <wp:lineTo x="77"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s_church1-960x250.png"/>
                    <pic:cNvPicPr/>
                  </pic:nvPicPr>
                  <pic:blipFill>
                    <a:blip r:embed="rId27">
                      <a:extLst>
                        <a:ext uri="{28A0092B-C50C-407E-A947-70E740481C1C}">
                          <a14:useLocalDpi xmlns:a14="http://schemas.microsoft.com/office/drawing/2010/main" val="0"/>
                        </a:ext>
                      </a:extLst>
                    </a:blip>
                    <a:stretch>
                      <a:fillRect/>
                    </a:stretch>
                  </pic:blipFill>
                  <pic:spPr>
                    <a:xfrm>
                      <a:off x="0" y="0"/>
                      <a:ext cx="7166610" cy="1866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5A92">
        <w:br w:type="page"/>
      </w:r>
      <w:r w:rsidR="0035742C">
        <w:rPr>
          <w:noProof/>
          <w:lang w:val="en-GB" w:eastAsia="en-GB"/>
        </w:rPr>
        <w:lastRenderedPageBreak/>
        <mc:AlternateContent>
          <mc:Choice Requires="wps">
            <w:drawing>
              <wp:anchor distT="0" distB="0" distL="114300" distR="114300" simplePos="0" relativeHeight="251683935" behindDoc="0" locked="0" layoutInCell="1" allowOverlap="1" wp14:anchorId="5A9346F9" wp14:editId="1F904E13">
                <wp:simplePos x="0" y="0"/>
                <wp:positionH relativeFrom="margin">
                  <wp:align>right</wp:align>
                </wp:positionH>
                <wp:positionV relativeFrom="page">
                  <wp:posOffset>1000760</wp:posOffset>
                </wp:positionV>
                <wp:extent cx="7008495" cy="1859915"/>
                <wp:effectExtent l="0" t="0" r="0" b="6985"/>
                <wp:wrapTight wrapText="bothSides">
                  <wp:wrapPolygon edited="0">
                    <wp:start x="117" y="0"/>
                    <wp:lineTo x="117" y="21460"/>
                    <wp:lineTo x="21430" y="21460"/>
                    <wp:lineTo x="21430" y="0"/>
                    <wp:lineTo x="117" y="0"/>
                  </wp:wrapPolygon>
                </wp:wrapTight>
                <wp:docPr id="2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185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EF04FCD" w14:textId="643EBAA6" w:rsidR="00FC2D9A" w:rsidRDefault="00FC2D9A" w:rsidP="00D80959">
                            <w:pPr>
                              <w:widowControl w:val="0"/>
                              <w:spacing w:after="0"/>
                              <w:jc w:val="both"/>
                              <w:outlineLvl w:val="0"/>
                              <w:rPr>
                                <w:rFonts w:asciiTheme="majorHAnsi" w:eastAsia="Arial Unicode MS" w:hAnsiTheme="majorHAnsi"/>
                                <w:b/>
                                <w:color w:val="7EB606" w:themeColor="accent1"/>
                                <w:sz w:val="28"/>
                                <w:szCs w:val="28"/>
                                <w:u w:color="000000"/>
                              </w:rPr>
                            </w:pPr>
                            <w:r w:rsidRPr="00801235">
                              <w:rPr>
                                <w:rFonts w:asciiTheme="majorHAnsi" w:eastAsia="Arial Unicode MS" w:hAnsiTheme="majorHAnsi"/>
                                <w:b/>
                                <w:color w:val="7EB606" w:themeColor="accent1"/>
                                <w:sz w:val="28"/>
                                <w:szCs w:val="28"/>
                                <w:u w:color="000000"/>
                              </w:rPr>
                              <w:t xml:space="preserve">AREA </w:t>
                            </w:r>
                            <w:r>
                              <w:rPr>
                                <w:rFonts w:asciiTheme="majorHAnsi" w:eastAsia="Arial Unicode MS" w:hAnsiTheme="majorHAnsi"/>
                                <w:b/>
                                <w:color w:val="7EB606" w:themeColor="accent1"/>
                                <w:sz w:val="28"/>
                                <w:szCs w:val="28"/>
                                <w:u w:color="000000"/>
                              </w:rPr>
                              <w:t>THREE</w:t>
                            </w:r>
                            <w:r w:rsidRPr="00801235">
                              <w:rPr>
                                <w:rFonts w:asciiTheme="majorHAnsi" w:eastAsia="Arial Unicode MS" w:hAnsiTheme="majorHAnsi"/>
                                <w:b/>
                                <w:color w:val="7EB606" w:themeColor="accent1"/>
                                <w:sz w:val="28"/>
                                <w:szCs w:val="28"/>
                                <w:u w:color="000000"/>
                              </w:rPr>
                              <w:t xml:space="preserve">: </w:t>
                            </w:r>
                            <w:r w:rsidR="002C3815">
                              <w:rPr>
                                <w:rFonts w:asciiTheme="majorHAnsi" w:eastAsia="Arial Unicode MS" w:hAnsiTheme="majorHAnsi"/>
                                <w:b/>
                                <w:color w:val="7EB606" w:themeColor="accent1"/>
                                <w:sz w:val="28"/>
                                <w:szCs w:val="28"/>
                                <w:u w:color="000000"/>
                              </w:rPr>
                              <w:t>Safer Recruitment</w:t>
                            </w:r>
                          </w:p>
                          <w:p w14:paraId="7080273F" w14:textId="77777777" w:rsidR="00FC2D9A" w:rsidRDefault="00FC2D9A" w:rsidP="00D80959">
                            <w:pPr>
                              <w:widowControl w:val="0"/>
                              <w:spacing w:after="0"/>
                              <w:outlineLvl w:val="0"/>
                              <w:rPr>
                                <w:rFonts w:asciiTheme="majorHAnsi" w:eastAsia="Arial Unicode MS" w:hAnsiTheme="majorHAnsi"/>
                                <w:b/>
                                <w:color w:val="3472BA" w:themeColor="background2"/>
                                <w:u w:color="000000"/>
                              </w:rPr>
                            </w:pPr>
                          </w:p>
                          <w:p w14:paraId="6637EA6F" w14:textId="77777777" w:rsidR="00FC2D9A" w:rsidRDefault="00FC2D9A" w:rsidP="00D80959">
                            <w:pPr>
                              <w:widowControl w:val="0"/>
                              <w:spacing w:after="0"/>
                              <w:outlineLvl w:val="0"/>
                              <w:rPr>
                                <w:rFonts w:asciiTheme="majorHAnsi" w:eastAsia="Arial Unicode MS" w:hAnsiTheme="majorHAnsi"/>
                                <w:b/>
                                <w:color w:val="3472BA" w:themeColor="background2"/>
                                <w:u w:color="000000"/>
                              </w:rPr>
                            </w:pPr>
                            <w:r w:rsidRPr="00AE29C5">
                              <w:rPr>
                                <w:rFonts w:asciiTheme="majorHAnsi" w:eastAsia="Arial Unicode MS" w:hAnsiTheme="majorHAnsi"/>
                                <w:b/>
                                <w:color w:val="3472BA" w:themeColor="background2"/>
                                <w:u w:color="000000"/>
                              </w:rPr>
                              <w:t xml:space="preserve">In the past, many areas of children's and young people's work may have been so short staffed that a new volunteer to help would have been accepted almost without question.  There may even have been a definite reluctance to ask questions in case it 'put the new worker off'.  </w:t>
                            </w:r>
                          </w:p>
                          <w:p w14:paraId="2A7604D7" w14:textId="77777777" w:rsidR="00FC2D9A" w:rsidRDefault="00FC2D9A" w:rsidP="00D80959">
                            <w:pPr>
                              <w:widowControl w:val="0"/>
                              <w:spacing w:after="0"/>
                              <w:outlineLvl w:val="0"/>
                              <w:rPr>
                                <w:rFonts w:asciiTheme="majorHAnsi" w:eastAsia="Arial Unicode MS" w:hAnsiTheme="majorHAnsi"/>
                                <w:b/>
                                <w:color w:val="3472BA" w:themeColor="background2"/>
                                <w:u w:color="000000"/>
                              </w:rPr>
                            </w:pPr>
                          </w:p>
                          <w:p w14:paraId="7A8AFDEC" w14:textId="0966A5E5" w:rsidR="00FC2D9A" w:rsidRDefault="00A62362" w:rsidP="00D80959">
                            <w:pPr>
                              <w:widowControl w:val="0"/>
                              <w:spacing w:after="0"/>
                              <w:outlineLvl w:val="0"/>
                            </w:pPr>
                            <w:r w:rsidRPr="00AE29C5">
                              <w:rPr>
                                <w:rFonts w:asciiTheme="majorHAnsi" w:eastAsia="Arial Unicode MS" w:hAnsiTheme="majorHAnsi"/>
                                <w:b/>
                                <w:color w:val="3472BA" w:themeColor="background2"/>
                                <w:u w:color="000000"/>
                              </w:rPr>
                              <w:t>Alternatively,</w:t>
                            </w:r>
                            <w:r w:rsidR="00FC2D9A" w:rsidRPr="00AE29C5">
                              <w:rPr>
                                <w:rFonts w:asciiTheme="majorHAnsi" w:eastAsia="Arial Unicode MS" w:hAnsiTheme="majorHAnsi"/>
                                <w:b/>
                                <w:color w:val="3472BA" w:themeColor="background2"/>
                                <w:u w:color="000000"/>
                              </w:rPr>
                              <w:t xml:space="preserve"> the church leadership may have known the people involved so well that it was felt unnecessary or even slightly offensive to put them through any form of selection procedure.  </w:t>
                            </w:r>
                            <w:proofErr w:type="gramStart"/>
                            <w:r w:rsidR="00FC2D9A" w:rsidRPr="00AE29C5">
                              <w:rPr>
                                <w:rFonts w:asciiTheme="majorHAnsi" w:eastAsia="Arial Unicode MS" w:hAnsiTheme="majorHAnsi"/>
                                <w:b/>
                                <w:color w:val="3472BA" w:themeColor="background2"/>
                                <w:u w:color="000000"/>
                              </w:rPr>
                              <w:t>However</w:t>
                            </w:r>
                            <w:proofErr w:type="gramEnd"/>
                            <w:r w:rsidR="00FC2D9A" w:rsidRPr="00AE29C5">
                              <w:rPr>
                                <w:rFonts w:asciiTheme="majorHAnsi" w:eastAsia="Arial Unicode MS" w:hAnsiTheme="majorHAnsi"/>
                                <w:b/>
                                <w:color w:val="3472BA" w:themeColor="background2"/>
                                <w:u w:color="000000"/>
                              </w:rPr>
                              <w:t xml:space="preserve"> we have a duty to prevent unsuitable people from working with our children and young people and a selection procedure will help to achieve this.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46F9" id="_x0000_s1109" type="#_x0000_t202" style="position:absolute;left:0;text-align:left;margin-left:500.65pt;margin-top:78.8pt;width:551.85pt;height:146.45pt;z-index:25168393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" filled="f" stroked="f">
                <v:textbox inset=",0,,0">
                  <w:txbxContent>
                    <w:p w14:paraId="7EF04FCD" w14:textId="643EBAA6" w:rsidR="00FC2D9A" w:rsidRDefault="00FC2D9A" w:rsidP="00D80959">
                      <w:pPr>
                        <w:widowControl w:val="0"/>
                        <w:spacing w:after="0"/>
                        <w:jc w:val="both"/>
                        <w:outlineLvl w:val="0"/>
                        <w:rPr>
                          <w:rFonts w:asciiTheme="majorHAnsi" w:eastAsia="Arial Unicode MS" w:hAnsiTheme="majorHAnsi"/>
                          <w:b/>
                          <w:color w:val="7EB606" w:themeColor="accent1"/>
                          <w:sz w:val="28"/>
                          <w:szCs w:val="28"/>
                          <w:u w:color="000000"/>
                        </w:rPr>
                      </w:pPr>
                      <w:r w:rsidRPr="00801235">
                        <w:rPr>
                          <w:rFonts w:asciiTheme="majorHAnsi" w:eastAsia="Arial Unicode MS" w:hAnsiTheme="majorHAnsi"/>
                          <w:b/>
                          <w:color w:val="7EB606" w:themeColor="accent1"/>
                          <w:sz w:val="28"/>
                          <w:szCs w:val="28"/>
                          <w:u w:color="000000"/>
                        </w:rPr>
                        <w:t xml:space="preserve">AREA </w:t>
                      </w:r>
                      <w:r>
                        <w:rPr>
                          <w:rFonts w:asciiTheme="majorHAnsi" w:eastAsia="Arial Unicode MS" w:hAnsiTheme="majorHAnsi"/>
                          <w:b/>
                          <w:color w:val="7EB606" w:themeColor="accent1"/>
                          <w:sz w:val="28"/>
                          <w:szCs w:val="28"/>
                          <w:u w:color="000000"/>
                        </w:rPr>
                        <w:t>THREE</w:t>
                      </w:r>
                      <w:r w:rsidRPr="00801235">
                        <w:rPr>
                          <w:rFonts w:asciiTheme="majorHAnsi" w:eastAsia="Arial Unicode MS" w:hAnsiTheme="majorHAnsi"/>
                          <w:b/>
                          <w:color w:val="7EB606" w:themeColor="accent1"/>
                          <w:sz w:val="28"/>
                          <w:szCs w:val="28"/>
                          <w:u w:color="000000"/>
                        </w:rPr>
                        <w:t xml:space="preserve">: </w:t>
                      </w:r>
                      <w:r w:rsidR="002C3815">
                        <w:rPr>
                          <w:rFonts w:asciiTheme="majorHAnsi" w:eastAsia="Arial Unicode MS" w:hAnsiTheme="majorHAnsi"/>
                          <w:b/>
                          <w:color w:val="7EB606" w:themeColor="accent1"/>
                          <w:sz w:val="28"/>
                          <w:szCs w:val="28"/>
                          <w:u w:color="000000"/>
                        </w:rPr>
                        <w:t>Safer Recruitment</w:t>
                      </w:r>
                    </w:p>
                    <w:p w14:paraId="7080273F" w14:textId="77777777" w:rsidR="00FC2D9A" w:rsidRDefault="00FC2D9A" w:rsidP="00D80959">
                      <w:pPr>
                        <w:widowControl w:val="0"/>
                        <w:spacing w:after="0"/>
                        <w:outlineLvl w:val="0"/>
                        <w:rPr>
                          <w:rFonts w:asciiTheme="majorHAnsi" w:eastAsia="Arial Unicode MS" w:hAnsiTheme="majorHAnsi"/>
                          <w:b/>
                          <w:color w:val="3472BA" w:themeColor="background2"/>
                          <w:u w:color="000000"/>
                        </w:rPr>
                      </w:pPr>
                    </w:p>
                    <w:p w14:paraId="6637EA6F" w14:textId="77777777" w:rsidR="00FC2D9A" w:rsidRDefault="00FC2D9A" w:rsidP="00D80959">
                      <w:pPr>
                        <w:widowControl w:val="0"/>
                        <w:spacing w:after="0"/>
                        <w:outlineLvl w:val="0"/>
                        <w:rPr>
                          <w:rFonts w:asciiTheme="majorHAnsi" w:eastAsia="Arial Unicode MS" w:hAnsiTheme="majorHAnsi"/>
                          <w:b/>
                          <w:color w:val="3472BA" w:themeColor="background2"/>
                          <w:u w:color="000000"/>
                        </w:rPr>
                      </w:pPr>
                      <w:r w:rsidRPr="00AE29C5">
                        <w:rPr>
                          <w:rFonts w:asciiTheme="majorHAnsi" w:eastAsia="Arial Unicode MS" w:hAnsiTheme="majorHAnsi"/>
                          <w:b/>
                          <w:color w:val="3472BA" w:themeColor="background2"/>
                          <w:u w:color="000000"/>
                        </w:rPr>
                        <w:t xml:space="preserve">In the past, many areas of children's and young people's work may have been so short staffed that a new volunteer to help would have been accepted almost without question.  There may even have been a definite reluctance to ask questions in case it 'put the new worker off'.  </w:t>
                      </w:r>
                    </w:p>
                    <w:p w14:paraId="2A7604D7" w14:textId="77777777" w:rsidR="00FC2D9A" w:rsidRDefault="00FC2D9A" w:rsidP="00D80959">
                      <w:pPr>
                        <w:widowControl w:val="0"/>
                        <w:spacing w:after="0"/>
                        <w:outlineLvl w:val="0"/>
                        <w:rPr>
                          <w:rFonts w:asciiTheme="majorHAnsi" w:eastAsia="Arial Unicode MS" w:hAnsiTheme="majorHAnsi"/>
                          <w:b/>
                          <w:color w:val="3472BA" w:themeColor="background2"/>
                          <w:u w:color="000000"/>
                        </w:rPr>
                      </w:pPr>
                    </w:p>
                    <w:p w14:paraId="7A8AFDEC" w14:textId="0966A5E5" w:rsidR="00FC2D9A" w:rsidRDefault="00A62362" w:rsidP="00D80959">
                      <w:pPr>
                        <w:widowControl w:val="0"/>
                        <w:spacing w:after="0"/>
                        <w:outlineLvl w:val="0"/>
                      </w:pPr>
                      <w:r w:rsidRPr="00AE29C5">
                        <w:rPr>
                          <w:rFonts w:asciiTheme="majorHAnsi" w:eastAsia="Arial Unicode MS" w:hAnsiTheme="majorHAnsi"/>
                          <w:b/>
                          <w:color w:val="3472BA" w:themeColor="background2"/>
                          <w:u w:color="000000"/>
                        </w:rPr>
                        <w:t>Alternatively,</w:t>
                      </w:r>
                      <w:r w:rsidR="00FC2D9A" w:rsidRPr="00AE29C5">
                        <w:rPr>
                          <w:rFonts w:asciiTheme="majorHAnsi" w:eastAsia="Arial Unicode MS" w:hAnsiTheme="majorHAnsi"/>
                          <w:b/>
                          <w:color w:val="3472BA" w:themeColor="background2"/>
                          <w:u w:color="000000"/>
                        </w:rPr>
                        <w:t xml:space="preserve"> the church leadership may have known the people involved so well that it was felt unnecessary or even slightly offensive to put them through any form of selection procedure.  </w:t>
                      </w:r>
                      <w:proofErr w:type="gramStart"/>
                      <w:r w:rsidR="00FC2D9A" w:rsidRPr="00AE29C5">
                        <w:rPr>
                          <w:rFonts w:asciiTheme="majorHAnsi" w:eastAsia="Arial Unicode MS" w:hAnsiTheme="majorHAnsi"/>
                          <w:b/>
                          <w:color w:val="3472BA" w:themeColor="background2"/>
                          <w:u w:color="000000"/>
                        </w:rPr>
                        <w:t>However</w:t>
                      </w:r>
                      <w:proofErr w:type="gramEnd"/>
                      <w:r w:rsidR="00FC2D9A" w:rsidRPr="00AE29C5">
                        <w:rPr>
                          <w:rFonts w:asciiTheme="majorHAnsi" w:eastAsia="Arial Unicode MS" w:hAnsiTheme="majorHAnsi"/>
                          <w:b/>
                          <w:color w:val="3472BA" w:themeColor="background2"/>
                          <w:u w:color="000000"/>
                        </w:rPr>
                        <w:t xml:space="preserve"> we have a duty to prevent unsuitable people from working with our children and young people and a selection procedure will help to achieve this.</w:t>
                      </w:r>
                    </w:p>
                  </w:txbxContent>
                </v:textbox>
                <w10:wrap type="tight" anchorx="margin" anchory="page"/>
              </v:shape>
            </w:pict>
          </mc:Fallback>
        </mc:AlternateContent>
      </w:r>
      <w:r w:rsidR="00EB35CA">
        <w:rPr>
          <w:noProof/>
          <w:lang w:val="en-GB" w:eastAsia="en-GB"/>
        </w:rPr>
        <mc:AlternateContent>
          <mc:Choice Requires="wps">
            <w:drawing>
              <wp:anchor distT="0" distB="0" distL="114300" distR="114300" simplePos="0" relativeHeight="252202496" behindDoc="0" locked="0" layoutInCell="1" allowOverlap="1" wp14:anchorId="167630ED" wp14:editId="10A68593">
                <wp:simplePos x="0" y="0"/>
                <wp:positionH relativeFrom="page">
                  <wp:posOffset>395605</wp:posOffset>
                </wp:positionH>
                <wp:positionV relativeFrom="page">
                  <wp:posOffset>2908300</wp:posOffset>
                </wp:positionV>
                <wp:extent cx="7016750" cy="6235700"/>
                <wp:effectExtent l="0" t="0" r="0" b="12700"/>
                <wp:wrapTight wrapText="bothSides">
                  <wp:wrapPolygon edited="0">
                    <wp:start x="78" y="0"/>
                    <wp:lineTo x="78" y="21556"/>
                    <wp:lineTo x="21424" y="21556"/>
                    <wp:lineTo x="21424" y="0"/>
                    <wp:lineTo x="78" y="0"/>
                  </wp:wrapPolygon>
                </wp:wrapTight>
                <wp:docPr id="2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0" cy="623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2FA0C146" w14:textId="720521DC" w:rsidR="00FC2D9A" w:rsidRPr="0005313E" w:rsidRDefault="00FC2D9A" w:rsidP="0005313E">
                            <w:pPr>
                              <w:widowControl w:val="0"/>
                              <w:spacing w:after="0"/>
                              <w:outlineLvl w:val="0"/>
                              <w:rPr>
                                <w:rFonts w:eastAsia="Arial Unicode MS"/>
                                <w:b/>
                                <w:color w:val="000000"/>
                                <w:u w:color="000000"/>
                              </w:rPr>
                            </w:pPr>
                            <w:r w:rsidRPr="0005313E">
                              <w:rPr>
                                <w:rFonts w:eastAsia="Arial Unicode MS"/>
                                <w:b/>
                                <w:color w:val="000000"/>
                                <w:u w:color="000000"/>
                              </w:rPr>
                              <w:t>Treat all would-be workers as job applicants</w:t>
                            </w:r>
                          </w:p>
                          <w:p w14:paraId="452363DC" w14:textId="7288F6CD" w:rsidR="00FC2D9A" w:rsidRPr="0005313E" w:rsidRDefault="00FC2D9A" w:rsidP="0005313E">
                            <w:pPr>
                              <w:widowControl w:val="0"/>
                              <w:spacing w:after="0"/>
                              <w:outlineLvl w:val="0"/>
                              <w:rPr>
                                <w:rFonts w:eastAsia="Arial Unicode MS"/>
                                <w:color w:val="000000"/>
                                <w:u w:color="000000"/>
                              </w:rPr>
                            </w:pPr>
                            <w:r w:rsidRPr="0005313E">
                              <w:rPr>
                                <w:rFonts w:eastAsia="Arial Unicode MS"/>
                                <w:color w:val="000000"/>
                                <w:u w:color="000000"/>
                              </w:rPr>
                              <w:t xml:space="preserve">Everyone over the age of 16 </w:t>
                            </w:r>
                            <w:r w:rsidR="004737EA">
                              <w:rPr>
                                <w:rFonts w:eastAsia="Arial Unicode MS"/>
                                <w:color w:val="000000"/>
                                <w:u w:color="000000"/>
                              </w:rPr>
                              <w:t xml:space="preserve">(where possible) </w:t>
                            </w:r>
                            <w:r w:rsidRPr="0005313E">
                              <w:rPr>
                                <w:rFonts w:eastAsia="Arial Unicode MS"/>
                                <w:color w:val="000000"/>
                                <w:u w:color="000000"/>
                              </w:rPr>
                              <w:t>wishing to work with children or young people should be asked to complete a “Work</w:t>
                            </w:r>
                            <w:r w:rsidR="00F515D0">
                              <w:rPr>
                                <w:rFonts w:eastAsia="Arial Unicode MS"/>
                                <w:color w:val="000000"/>
                                <w:u w:color="000000"/>
                              </w:rPr>
                              <w:t xml:space="preserve">ers/Volunteers Form </w:t>
                            </w:r>
                            <w:r w:rsidRPr="0005313E">
                              <w:rPr>
                                <w:rFonts w:eastAsia="Arial Unicode MS"/>
                                <w:color w:val="000000"/>
                                <w:u w:color="000000"/>
                              </w:rPr>
                              <w:t xml:space="preserve">This </w:t>
                            </w:r>
                            <w:r w:rsidR="004737EA">
                              <w:rPr>
                                <w:rFonts w:eastAsia="Arial Unicode MS"/>
                                <w:color w:val="000000"/>
                                <w:u w:color="000000"/>
                              </w:rPr>
                              <w:t>could</w:t>
                            </w:r>
                            <w:r w:rsidRPr="0005313E">
                              <w:rPr>
                                <w:rFonts w:eastAsia="Arial Unicode MS"/>
                                <w:color w:val="000000"/>
                                <w:u w:color="000000"/>
                              </w:rPr>
                              <w:t xml:space="preserve"> also be done initially by all existing workers. </w:t>
                            </w:r>
                          </w:p>
                          <w:p w14:paraId="79BAC90F" w14:textId="77777777" w:rsidR="00FC2D9A" w:rsidRPr="0005313E" w:rsidRDefault="00FC2D9A" w:rsidP="0005313E">
                            <w:pPr>
                              <w:widowControl w:val="0"/>
                              <w:spacing w:after="0"/>
                              <w:outlineLvl w:val="0"/>
                              <w:rPr>
                                <w:rFonts w:eastAsia="Arial Unicode MS"/>
                                <w:color w:val="000000"/>
                                <w:u w:color="000000"/>
                              </w:rPr>
                            </w:pPr>
                          </w:p>
                          <w:p w14:paraId="0DC031FF" w14:textId="558B6FBC" w:rsidR="00FC2D9A" w:rsidRPr="0005313E" w:rsidRDefault="004737EA" w:rsidP="0005313E">
                            <w:pPr>
                              <w:widowControl w:val="0"/>
                              <w:spacing w:after="0"/>
                              <w:outlineLvl w:val="0"/>
                              <w:rPr>
                                <w:rFonts w:eastAsia="Arial Unicode MS"/>
                                <w:b/>
                                <w:color w:val="000000"/>
                                <w:u w:color="000000"/>
                              </w:rPr>
                            </w:pPr>
                            <w:r>
                              <w:rPr>
                                <w:rFonts w:eastAsia="Arial Unicode MS"/>
                                <w:b/>
                                <w:color w:val="000000"/>
                                <w:u w:color="000000"/>
                              </w:rPr>
                              <w:t>Where possible, g</w:t>
                            </w:r>
                            <w:r w:rsidR="00FC2D9A" w:rsidRPr="0005313E">
                              <w:rPr>
                                <w:rFonts w:eastAsia="Arial Unicode MS"/>
                                <w:b/>
                                <w:color w:val="000000"/>
                                <w:u w:color="000000"/>
                              </w:rPr>
                              <w:t xml:space="preserve">ain at least </w:t>
                            </w:r>
                            <w:r w:rsidR="00CD3EA2">
                              <w:rPr>
                                <w:rFonts w:eastAsia="Arial Unicode MS"/>
                                <w:b/>
                                <w:color w:val="000000"/>
                                <w:u w:color="000000"/>
                              </w:rPr>
                              <w:t xml:space="preserve">one </w:t>
                            </w:r>
                            <w:r w:rsidR="00FC2D9A" w:rsidRPr="0005313E">
                              <w:rPr>
                                <w:rFonts w:eastAsia="Arial Unicode MS"/>
                                <w:b/>
                                <w:color w:val="000000"/>
                                <w:u w:color="000000"/>
                              </w:rPr>
                              <w:t xml:space="preserve">two </w:t>
                            </w:r>
                            <w:proofErr w:type="gramStart"/>
                            <w:r w:rsidR="00FC2D9A" w:rsidRPr="0005313E">
                              <w:rPr>
                                <w:rFonts w:eastAsia="Arial Unicode MS"/>
                                <w:b/>
                                <w:color w:val="000000"/>
                                <w:u w:color="000000"/>
                              </w:rPr>
                              <w:t>reference</w:t>
                            </w:r>
                            <w:proofErr w:type="gramEnd"/>
                            <w:r w:rsidR="00FC2D9A" w:rsidRPr="0005313E">
                              <w:rPr>
                                <w:rFonts w:eastAsia="Arial Unicode MS"/>
                                <w:b/>
                                <w:color w:val="000000"/>
                                <w:u w:color="000000"/>
                              </w:rPr>
                              <w:t xml:space="preserve"> for each helper over the age of 16.</w:t>
                            </w:r>
                          </w:p>
                          <w:p w14:paraId="214ACCB2" w14:textId="484C1589" w:rsidR="00FC2D9A" w:rsidRPr="0005313E" w:rsidRDefault="00FC2D9A" w:rsidP="0005313E">
                            <w:pPr>
                              <w:widowControl w:val="0"/>
                              <w:spacing w:after="0"/>
                              <w:outlineLvl w:val="0"/>
                              <w:rPr>
                                <w:rFonts w:eastAsia="Arial Unicode MS"/>
                                <w:color w:val="000000"/>
                                <w:u w:color="000000"/>
                              </w:rPr>
                            </w:pPr>
                            <w:r w:rsidRPr="0005313E">
                              <w:rPr>
                                <w:rFonts w:eastAsia="Arial Unicode MS"/>
                                <w:color w:val="000000"/>
                                <w:u w:color="000000"/>
                              </w:rPr>
                              <w:t>Referees should have first-hand knowledge of the applicant's previous work with children or young people.</w:t>
                            </w:r>
                            <w:r w:rsidRPr="0005313E">
                              <w:rPr>
                                <w:rFonts w:eastAsia="Arial Unicode MS"/>
                                <w:b/>
                                <w:color w:val="000000"/>
                                <w:u w:color="000000"/>
                              </w:rPr>
                              <w:t xml:space="preserve"> </w:t>
                            </w:r>
                            <w:r w:rsidRPr="0005313E">
                              <w:rPr>
                                <w:rFonts w:eastAsia="Arial Unicode MS"/>
                                <w:color w:val="000000"/>
                                <w:u w:color="000000"/>
                              </w:rPr>
                              <w:t xml:space="preserve">Any vague or ambiguous replies should be followed up.  It is important to ask about a person’s character particularly if they have no previous experience of working with children or young people.  If there are doubts </w:t>
                            </w:r>
                            <w:proofErr w:type="gramStart"/>
                            <w:r w:rsidRPr="0005313E">
                              <w:rPr>
                                <w:rFonts w:eastAsia="Arial Unicode MS"/>
                                <w:color w:val="000000"/>
                                <w:u w:color="000000"/>
                              </w:rPr>
                              <w:t>expressed</w:t>
                            </w:r>
                            <w:proofErr w:type="gramEnd"/>
                            <w:r w:rsidRPr="0005313E">
                              <w:rPr>
                                <w:rFonts w:eastAsia="Arial Unicode MS"/>
                                <w:color w:val="000000"/>
                                <w:u w:color="000000"/>
                              </w:rPr>
                              <w:t xml:space="preserve"> then the applicant's offer to work should be channeled into other areas of Church work.  Confidentiality is important.  A referee may state that a person is unsuitable to work with children or young people but be unwilling to disclose the details. Please see “Reference Request</w:t>
                            </w:r>
                            <w:r w:rsidR="00A62362">
                              <w:rPr>
                                <w:rFonts w:eastAsia="Arial Unicode MS"/>
                                <w:color w:val="000000"/>
                                <w:u w:color="000000"/>
                              </w:rPr>
                              <w:t xml:space="preserve"> page </w:t>
                            </w:r>
                            <w:r w:rsidR="00FB1B77">
                              <w:rPr>
                                <w:rFonts w:eastAsia="Arial Unicode MS"/>
                                <w:color w:val="000000"/>
                                <w:u w:color="000000"/>
                              </w:rPr>
                              <w:t>18</w:t>
                            </w:r>
                            <w:r w:rsidRPr="0005313E">
                              <w:rPr>
                                <w:rFonts w:eastAsia="Arial Unicode MS"/>
                                <w:color w:val="000000"/>
                                <w:u w:color="000000"/>
                              </w:rPr>
                              <w:t>” and</w:t>
                            </w:r>
                            <w:r>
                              <w:rPr>
                                <w:rFonts w:eastAsia="Arial Unicode MS"/>
                                <w:color w:val="000000"/>
                                <w:u w:color="000000"/>
                              </w:rPr>
                              <w:t xml:space="preserve"> “Reference Reply</w:t>
                            </w:r>
                            <w:r w:rsidR="00A62362">
                              <w:rPr>
                                <w:rFonts w:eastAsia="Arial Unicode MS"/>
                                <w:color w:val="000000"/>
                                <w:u w:color="000000"/>
                              </w:rPr>
                              <w:t xml:space="preserve"> page </w:t>
                            </w:r>
                            <w:r w:rsidR="00FB1B77">
                              <w:rPr>
                                <w:rFonts w:eastAsia="Arial Unicode MS"/>
                                <w:color w:val="000000"/>
                                <w:u w:color="000000"/>
                              </w:rPr>
                              <w:t>19</w:t>
                            </w:r>
                            <w:r>
                              <w:rPr>
                                <w:rFonts w:eastAsia="Arial Unicode MS"/>
                                <w:color w:val="000000"/>
                                <w:u w:color="000000"/>
                              </w:rPr>
                              <w:t>”</w:t>
                            </w:r>
                            <w:r w:rsidR="00F515D0">
                              <w:rPr>
                                <w:rFonts w:eastAsia="Arial Unicode MS"/>
                                <w:color w:val="000000"/>
                                <w:u w:color="000000"/>
                              </w:rPr>
                              <w:t>.</w:t>
                            </w:r>
                          </w:p>
                          <w:p w14:paraId="4D9B7FF6" w14:textId="77777777" w:rsidR="00FC2D9A" w:rsidRPr="0005313E" w:rsidRDefault="00FC2D9A" w:rsidP="0005313E">
                            <w:pPr>
                              <w:widowControl w:val="0"/>
                              <w:spacing w:after="0"/>
                              <w:outlineLvl w:val="0"/>
                              <w:rPr>
                                <w:rFonts w:eastAsia="Arial Unicode MS"/>
                                <w:color w:val="000000"/>
                                <w:u w:color="000000"/>
                              </w:rPr>
                            </w:pPr>
                          </w:p>
                          <w:p w14:paraId="6188DC27" w14:textId="34F35605" w:rsidR="00FC2D9A" w:rsidRPr="0005313E" w:rsidRDefault="00FC2D9A" w:rsidP="0005313E">
                            <w:pPr>
                              <w:widowControl w:val="0"/>
                              <w:spacing w:after="0"/>
                              <w:outlineLvl w:val="0"/>
                              <w:rPr>
                                <w:rFonts w:eastAsia="Arial Unicode MS"/>
                                <w:b/>
                                <w:color w:val="000000"/>
                                <w:u w:color="000000"/>
                              </w:rPr>
                            </w:pPr>
                            <w:r w:rsidRPr="0005313E">
                              <w:rPr>
                                <w:rFonts w:eastAsia="Arial Unicode MS"/>
                                <w:b/>
                                <w:color w:val="000000"/>
                                <w:u w:color="000000"/>
                              </w:rPr>
                              <w:t>Explore the applicant's experience of contact or working with children or young people in an informal interview</w:t>
                            </w:r>
                            <w:r>
                              <w:rPr>
                                <w:rFonts w:eastAsia="Arial Unicode MS"/>
                                <w:b/>
                                <w:color w:val="000000"/>
                                <w:u w:color="000000"/>
                              </w:rPr>
                              <w:t xml:space="preserve"> or conversation</w:t>
                            </w:r>
                            <w:r w:rsidRPr="0005313E">
                              <w:rPr>
                                <w:rFonts w:eastAsia="Arial Unicode MS"/>
                                <w:b/>
                                <w:color w:val="000000"/>
                                <w:u w:color="000000"/>
                              </w:rPr>
                              <w:t>.</w:t>
                            </w:r>
                          </w:p>
                          <w:p w14:paraId="5A72B190" w14:textId="77777777" w:rsidR="00FC2D9A" w:rsidRPr="0005313E" w:rsidRDefault="00FC2D9A" w:rsidP="0005313E">
                            <w:pPr>
                              <w:widowControl w:val="0"/>
                              <w:spacing w:after="0"/>
                              <w:outlineLvl w:val="0"/>
                              <w:rPr>
                                <w:rFonts w:eastAsia="Arial Unicode MS"/>
                                <w:color w:val="000000"/>
                                <w:u w:color="000000"/>
                              </w:rPr>
                            </w:pPr>
                            <w:r w:rsidRPr="0005313E">
                              <w:rPr>
                                <w:rFonts w:eastAsia="Arial Unicode MS"/>
                                <w:color w:val="000000"/>
                                <w:u w:color="000000"/>
                              </w:rPr>
                              <w:t>One or two experienced workers nominated by the Children and Youth Work sub-group should have an extended conversation with the applicant about any previous work with children or young people.  The conversation should cover training needs, the applicant's willingness to be trained, and the church policy on Child Safety.</w:t>
                            </w:r>
                          </w:p>
                          <w:p w14:paraId="0C25E3B8" w14:textId="77777777" w:rsidR="00F515D0" w:rsidRDefault="00F515D0" w:rsidP="0005313E">
                            <w:pPr>
                              <w:widowControl w:val="0"/>
                              <w:spacing w:after="0"/>
                              <w:outlineLvl w:val="0"/>
                              <w:rPr>
                                <w:rFonts w:eastAsia="Arial Unicode MS"/>
                                <w:color w:val="000000"/>
                                <w:u w:color="000000"/>
                              </w:rPr>
                            </w:pPr>
                          </w:p>
                          <w:p w14:paraId="28BDA40C" w14:textId="61C2E05B" w:rsidR="00FC2D9A" w:rsidRPr="0005313E" w:rsidRDefault="00FC2D9A" w:rsidP="0005313E">
                            <w:pPr>
                              <w:widowControl w:val="0"/>
                              <w:spacing w:after="0"/>
                              <w:outlineLvl w:val="0"/>
                              <w:rPr>
                                <w:rFonts w:eastAsia="Arial Unicode MS"/>
                                <w:b/>
                                <w:color w:val="000000"/>
                                <w:u w:color="000000"/>
                              </w:rPr>
                            </w:pPr>
                            <w:r w:rsidRPr="0005313E">
                              <w:rPr>
                                <w:rFonts w:eastAsia="Arial Unicode MS"/>
                                <w:b/>
                                <w:color w:val="000000"/>
                                <w:u w:color="000000"/>
                              </w:rPr>
                              <w:t xml:space="preserve">Obtain a </w:t>
                            </w:r>
                            <w:r>
                              <w:rPr>
                                <w:rFonts w:eastAsia="Arial Unicode MS"/>
                                <w:b/>
                                <w:color w:val="000000"/>
                                <w:u w:color="000000"/>
                              </w:rPr>
                              <w:t>DBS</w:t>
                            </w:r>
                            <w:r w:rsidRPr="0005313E">
                              <w:rPr>
                                <w:rFonts w:eastAsia="Arial Unicode MS"/>
                                <w:b/>
                                <w:color w:val="000000"/>
                                <w:u w:color="000000"/>
                              </w:rPr>
                              <w:t xml:space="preserve"> Enhanced Disclosure for all workers and volunteers aged over 16 who are involved with children and young people</w:t>
                            </w:r>
                            <w:r>
                              <w:rPr>
                                <w:rFonts w:eastAsia="Arial Unicode MS"/>
                                <w:b/>
                                <w:color w:val="000000"/>
                                <w:u w:color="000000"/>
                              </w:rPr>
                              <w:t xml:space="preserve"> (refer to DBS regulations on ‘regulated activity’)</w:t>
                            </w:r>
                            <w:r w:rsidRPr="0005313E">
                              <w:rPr>
                                <w:rFonts w:eastAsia="Arial Unicode MS"/>
                                <w:b/>
                                <w:color w:val="000000"/>
                                <w:u w:color="000000"/>
                              </w:rPr>
                              <w:t xml:space="preserve">. </w:t>
                            </w:r>
                          </w:p>
                          <w:p w14:paraId="0E4B181C" w14:textId="77777777" w:rsidR="00FC2D9A" w:rsidRPr="0005313E" w:rsidRDefault="00FC2D9A" w:rsidP="0005313E">
                            <w:pPr>
                              <w:widowControl w:val="0"/>
                              <w:spacing w:after="0"/>
                              <w:outlineLvl w:val="0"/>
                              <w:rPr>
                                <w:rFonts w:eastAsia="Arial Unicode MS"/>
                                <w:color w:val="000000"/>
                                <w:u w:color="000000"/>
                              </w:rPr>
                            </w:pPr>
                            <w:r w:rsidRPr="0005313E">
                              <w:rPr>
                                <w:rFonts w:eastAsia="Arial Unicode MS"/>
                                <w:i/>
                                <w:color w:val="000000"/>
                                <w:u w:color="000000"/>
                              </w:rPr>
                              <w:t xml:space="preserve">Children's work is exempt from the provisions of the Rehabilitation of Offenders Act 1974. </w:t>
                            </w:r>
                            <w:r w:rsidRPr="0005313E">
                              <w:rPr>
                                <w:rFonts w:eastAsia="Arial Unicode MS"/>
                                <w:color w:val="000000"/>
                                <w:u w:color="000000"/>
                              </w:rPr>
                              <w:t>All convictions, however old, which relate to children/young people must be disclosed and considered by the group leader.</w:t>
                            </w:r>
                          </w:p>
                          <w:p w14:paraId="6283AA7C" w14:textId="0AD5184B" w:rsidR="00FC2D9A" w:rsidRPr="0005313E" w:rsidRDefault="00FC2D9A" w:rsidP="0005313E">
                            <w:pPr>
                              <w:widowControl w:val="0"/>
                              <w:spacing w:after="0"/>
                              <w:outlineLvl w:val="0"/>
                              <w:rPr>
                                <w:rFonts w:eastAsia="Arial Unicode MS"/>
                                <w:color w:val="000000"/>
                                <w:u w:color="000000"/>
                              </w:rPr>
                            </w:pPr>
                            <w:r w:rsidRPr="0005313E">
                              <w:rPr>
                                <w:rFonts w:eastAsia="Arial Unicode MS"/>
                                <w:color w:val="000000"/>
                                <w:u w:color="000000"/>
                              </w:rPr>
                              <w:t xml:space="preserve">Until the </w:t>
                            </w:r>
                            <w:r>
                              <w:rPr>
                                <w:rFonts w:eastAsia="Arial Unicode MS"/>
                                <w:color w:val="000000"/>
                                <w:u w:color="000000"/>
                              </w:rPr>
                              <w:t>DBS</w:t>
                            </w:r>
                            <w:r w:rsidRPr="0005313E">
                              <w:rPr>
                                <w:rFonts w:eastAsia="Arial Unicode MS"/>
                                <w:color w:val="000000"/>
                                <w:u w:color="000000"/>
                              </w:rPr>
                              <w:t xml:space="preserve"> Enhanced Disclosure has been obtained a worker or volunteer should not be left in sole charge of a group of children or young people.</w:t>
                            </w:r>
                            <w:r>
                              <w:rPr>
                                <w:rFonts w:eastAsia="Arial Unicode MS"/>
                                <w:color w:val="000000"/>
                                <w:u w:color="000000"/>
                              </w:rPr>
                              <w:t xml:space="preserve"> </w:t>
                            </w:r>
                            <w:r w:rsidRPr="0005313E">
                              <w:rPr>
                                <w:rFonts w:eastAsia="Arial Unicode MS"/>
                                <w:color w:val="000000"/>
                                <w:u w:color="000000"/>
                              </w:rPr>
                              <w:t>If a volunteer has mov</w:t>
                            </w:r>
                            <w:r>
                              <w:rPr>
                                <w:rFonts w:eastAsia="Arial Unicode MS"/>
                                <w:color w:val="000000"/>
                                <w:u w:color="000000"/>
                              </w:rPr>
                              <w:t>ed from another c</w:t>
                            </w:r>
                            <w:r w:rsidRPr="0005313E">
                              <w:rPr>
                                <w:rFonts w:eastAsia="Arial Unicode MS"/>
                                <w:color w:val="000000"/>
                                <w:u w:color="000000"/>
                              </w:rPr>
                              <w:t>hurch</w:t>
                            </w:r>
                            <w:r>
                              <w:rPr>
                                <w:rFonts w:eastAsia="Arial Unicode MS"/>
                                <w:color w:val="000000"/>
                                <w:u w:color="000000"/>
                              </w:rPr>
                              <w:t xml:space="preserve"> or </w:t>
                            </w:r>
                            <w:proofErr w:type="spellStart"/>
                            <w:r>
                              <w:rPr>
                                <w:rFonts w:eastAsia="Arial Unicode MS"/>
                                <w:color w:val="000000"/>
                                <w:u w:color="000000"/>
                              </w:rPr>
                              <w:t>organisation</w:t>
                            </w:r>
                            <w:proofErr w:type="spellEnd"/>
                            <w:r>
                              <w:rPr>
                                <w:rFonts w:eastAsia="Arial Unicode MS"/>
                                <w:color w:val="000000"/>
                                <w:u w:color="000000"/>
                              </w:rPr>
                              <w:t xml:space="preserve"> where they have worked with children or young </w:t>
                            </w:r>
                            <w:r w:rsidR="00D326D8">
                              <w:rPr>
                                <w:rFonts w:eastAsia="Arial Unicode MS"/>
                                <w:color w:val="000000"/>
                                <w:u w:color="000000"/>
                              </w:rPr>
                              <w:t>people,</w:t>
                            </w:r>
                            <w:r w:rsidRPr="0005313E">
                              <w:rPr>
                                <w:rFonts w:eastAsia="Arial Unicode MS"/>
                                <w:color w:val="000000"/>
                                <w:u w:color="000000"/>
                              </w:rPr>
                              <w:t xml:space="preserve"> it is advisable to find out why. </w:t>
                            </w:r>
                            <w:r w:rsidR="00A62362">
                              <w:rPr>
                                <w:rFonts w:eastAsia="Arial Unicode MS"/>
                                <w:color w:val="000000"/>
                                <w:u w:color="000000"/>
                              </w:rPr>
                              <w:t xml:space="preserve">All DBS forms are processed by </w:t>
                            </w:r>
                            <w:proofErr w:type="spellStart"/>
                            <w:proofErr w:type="gramStart"/>
                            <w:r w:rsidR="00A62362">
                              <w:rPr>
                                <w:rFonts w:eastAsia="Arial Unicode MS"/>
                                <w:color w:val="000000"/>
                                <w:u w:color="000000"/>
                              </w:rPr>
                              <w:t>thirtyone:eight</w:t>
                            </w:r>
                            <w:proofErr w:type="spellEnd"/>
                            <w:proofErr w:type="gramEnd"/>
                            <w:r w:rsidR="00A62362">
                              <w:rPr>
                                <w:rFonts w:eastAsia="Arial Unicode MS"/>
                                <w:color w:val="000000"/>
                                <w:u w:color="000000"/>
                              </w:rPr>
                              <w:t>.</w:t>
                            </w:r>
                          </w:p>
                          <w:p w14:paraId="70304E2E" w14:textId="77777777" w:rsidR="00FC2D9A" w:rsidRPr="0005313E" w:rsidRDefault="00FC2D9A" w:rsidP="0005313E">
                            <w:pPr>
                              <w:widowControl w:val="0"/>
                              <w:spacing w:after="0"/>
                              <w:outlineLvl w:val="0"/>
                              <w:rPr>
                                <w:rFonts w:eastAsia="Arial Unicode MS"/>
                                <w:color w:val="000000"/>
                                <w:u w:color="000000"/>
                              </w:rPr>
                            </w:pPr>
                          </w:p>
                          <w:p w14:paraId="76C5E58F" w14:textId="3DA7D411" w:rsidR="00FC2D9A" w:rsidRPr="00D80959" w:rsidRDefault="00FC2D9A" w:rsidP="00D80959">
                            <w:pPr>
                              <w:widowControl w:val="0"/>
                              <w:spacing w:after="0"/>
                              <w:outlineLvl w:val="0"/>
                              <w:rPr>
                                <w:rFonts w:eastAsia="Arial Unicode MS"/>
                                <w:b/>
                                <w:color w:val="000000"/>
                                <w:u w:color="000000"/>
                              </w:rPr>
                            </w:pPr>
                            <w:r w:rsidRPr="00D80959">
                              <w:rPr>
                                <w:rFonts w:eastAsia="Arial Unicode MS"/>
                                <w:b/>
                                <w:color w:val="000000"/>
                                <w:u w:color="000000"/>
                              </w:rPr>
                              <w:t xml:space="preserve">Appointments should be made conditional subject to a satisfactory </w:t>
                            </w:r>
                            <w:r w:rsidR="00D326D8" w:rsidRPr="00D80959">
                              <w:rPr>
                                <w:rFonts w:eastAsia="Arial Unicode MS"/>
                                <w:b/>
                                <w:color w:val="000000"/>
                                <w:u w:color="000000"/>
                              </w:rPr>
                              <w:t>6-month</w:t>
                            </w:r>
                            <w:r w:rsidRPr="00D80959">
                              <w:rPr>
                                <w:rFonts w:eastAsia="Arial Unicode MS"/>
                                <w:b/>
                                <w:color w:val="000000"/>
                                <w:u w:color="000000"/>
                              </w:rPr>
                              <w:t xml:space="preserve"> probation period.</w:t>
                            </w:r>
                          </w:p>
                          <w:p w14:paraId="09AAC14A" w14:textId="62263206" w:rsidR="00FC2D9A" w:rsidRPr="00D80959" w:rsidRDefault="00FC2D9A" w:rsidP="00D80959">
                            <w:pPr>
                              <w:widowControl w:val="0"/>
                              <w:spacing w:after="0"/>
                              <w:outlineLvl w:val="0"/>
                              <w:rPr>
                                <w:rFonts w:eastAsia="Arial Unicode MS"/>
                                <w:color w:val="000000"/>
                                <w:u w:color="000000"/>
                              </w:rPr>
                            </w:pPr>
                            <w:r w:rsidRPr="00D80959">
                              <w:rPr>
                                <w:rFonts w:eastAsia="Arial Unicode MS"/>
                                <w:color w:val="000000"/>
                                <w:u w:color="000000"/>
                              </w:rPr>
                              <w:t>During this period the new worker should talk regularly with their group leader (or a nominated person)</w:t>
                            </w:r>
                            <w:r w:rsidRPr="00D80959">
                              <w:rPr>
                                <w:rFonts w:eastAsia="Arial Unicode MS"/>
                                <w:i/>
                                <w:color w:val="000000"/>
                                <w:u w:color="000000"/>
                              </w:rPr>
                              <w:t>,</w:t>
                            </w:r>
                            <w:r w:rsidRPr="00D80959">
                              <w:rPr>
                                <w:rFonts w:eastAsia="Arial Unicode MS"/>
                                <w:color w:val="000000"/>
                                <w:u w:color="000000"/>
                              </w:rPr>
                              <w:t xml:space="preserve"> receive training and be observed working with children and/or young people. At the end of the period the worker should talk with the person to whom they are responsible to review their performance and confirm or terminate the appointment.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30ED" id="_x0000_s1110" type="#_x0000_t202" style="position:absolute;left:0;text-align:left;margin-left:31.15pt;margin-top:229pt;width:552.5pt;height:491pt;z-index:2522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" filled="f" stroked="f">
                <v:textbox inset=",0,,0">
                  <w:txbxContent>
                    <w:p w14:paraId="2FA0C146" w14:textId="720521DC" w:rsidR="00FC2D9A" w:rsidRPr="0005313E" w:rsidRDefault="00FC2D9A" w:rsidP="0005313E">
                      <w:pPr>
                        <w:widowControl w:val="0"/>
                        <w:spacing w:after="0"/>
                        <w:outlineLvl w:val="0"/>
                        <w:rPr>
                          <w:rFonts w:eastAsia="Arial Unicode MS"/>
                          <w:b/>
                          <w:color w:val="000000"/>
                          <w:u w:color="000000"/>
                        </w:rPr>
                      </w:pPr>
                      <w:r w:rsidRPr="0005313E">
                        <w:rPr>
                          <w:rFonts w:eastAsia="Arial Unicode MS"/>
                          <w:b/>
                          <w:color w:val="000000"/>
                          <w:u w:color="000000"/>
                        </w:rPr>
                        <w:t>Treat all would-be workers as job applicants</w:t>
                      </w:r>
                    </w:p>
                    <w:p w14:paraId="452363DC" w14:textId="7288F6CD" w:rsidR="00FC2D9A" w:rsidRPr="0005313E" w:rsidRDefault="00FC2D9A" w:rsidP="0005313E">
                      <w:pPr>
                        <w:widowControl w:val="0"/>
                        <w:spacing w:after="0"/>
                        <w:outlineLvl w:val="0"/>
                        <w:rPr>
                          <w:rFonts w:eastAsia="Arial Unicode MS"/>
                          <w:color w:val="000000"/>
                          <w:u w:color="000000"/>
                        </w:rPr>
                      </w:pPr>
                      <w:r w:rsidRPr="0005313E">
                        <w:rPr>
                          <w:rFonts w:eastAsia="Arial Unicode MS"/>
                          <w:color w:val="000000"/>
                          <w:u w:color="000000"/>
                        </w:rPr>
                        <w:t xml:space="preserve">Everyone over the age of 16 </w:t>
                      </w:r>
                      <w:r w:rsidR="004737EA">
                        <w:rPr>
                          <w:rFonts w:eastAsia="Arial Unicode MS"/>
                          <w:color w:val="000000"/>
                          <w:u w:color="000000"/>
                        </w:rPr>
                        <w:t xml:space="preserve">(where possible) </w:t>
                      </w:r>
                      <w:r w:rsidRPr="0005313E">
                        <w:rPr>
                          <w:rFonts w:eastAsia="Arial Unicode MS"/>
                          <w:color w:val="000000"/>
                          <w:u w:color="000000"/>
                        </w:rPr>
                        <w:t>wishing to work with children or young people should be asked to complete a “Work</w:t>
                      </w:r>
                      <w:r w:rsidR="00F515D0">
                        <w:rPr>
                          <w:rFonts w:eastAsia="Arial Unicode MS"/>
                          <w:color w:val="000000"/>
                          <w:u w:color="000000"/>
                        </w:rPr>
                        <w:t xml:space="preserve">ers/Volunteers Form </w:t>
                      </w:r>
                      <w:r w:rsidRPr="0005313E">
                        <w:rPr>
                          <w:rFonts w:eastAsia="Arial Unicode MS"/>
                          <w:color w:val="000000"/>
                          <w:u w:color="000000"/>
                        </w:rPr>
                        <w:t xml:space="preserve">This </w:t>
                      </w:r>
                      <w:r w:rsidR="004737EA">
                        <w:rPr>
                          <w:rFonts w:eastAsia="Arial Unicode MS"/>
                          <w:color w:val="000000"/>
                          <w:u w:color="000000"/>
                        </w:rPr>
                        <w:t>could</w:t>
                      </w:r>
                      <w:r w:rsidRPr="0005313E">
                        <w:rPr>
                          <w:rFonts w:eastAsia="Arial Unicode MS"/>
                          <w:color w:val="000000"/>
                          <w:u w:color="000000"/>
                        </w:rPr>
                        <w:t xml:space="preserve"> also be done initially by all existing workers. </w:t>
                      </w:r>
                    </w:p>
                    <w:p w14:paraId="79BAC90F" w14:textId="77777777" w:rsidR="00FC2D9A" w:rsidRPr="0005313E" w:rsidRDefault="00FC2D9A" w:rsidP="0005313E">
                      <w:pPr>
                        <w:widowControl w:val="0"/>
                        <w:spacing w:after="0"/>
                        <w:outlineLvl w:val="0"/>
                        <w:rPr>
                          <w:rFonts w:eastAsia="Arial Unicode MS"/>
                          <w:color w:val="000000"/>
                          <w:u w:color="000000"/>
                        </w:rPr>
                      </w:pPr>
                    </w:p>
                    <w:p w14:paraId="0DC031FF" w14:textId="558B6FBC" w:rsidR="00FC2D9A" w:rsidRPr="0005313E" w:rsidRDefault="004737EA" w:rsidP="0005313E">
                      <w:pPr>
                        <w:widowControl w:val="0"/>
                        <w:spacing w:after="0"/>
                        <w:outlineLvl w:val="0"/>
                        <w:rPr>
                          <w:rFonts w:eastAsia="Arial Unicode MS"/>
                          <w:b/>
                          <w:color w:val="000000"/>
                          <w:u w:color="000000"/>
                        </w:rPr>
                      </w:pPr>
                      <w:r>
                        <w:rPr>
                          <w:rFonts w:eastAsia="Arial Unicode MS"/>
                          <w:b/>
                          <w:color w:val="000000"/>
                          <w:u w:color="000000"/>
                        </w:rPr>
                        <w:t>Where possible, g</w:t>
                      </w:r>
                      <w:r w:rsidR="00FC2D9A" w:rsidRPr="0005313E">
                        <w:rPr>
                          <w:rFonts w:eastAsia="Arial Unicode MS"/>
                          <w:b/>
                          <w:color w:val="000000"/>
                          <w:u w:color="000000"/>
                        </w:rPr>
                        <w:t xml:space="preserve">ain at least </w:t>
                      </w:r>
                      <w:r w:rsidR="00CD3EA2">
                        <w:rPr>
                          <w:rFonts w:eastAsia="Arial Unicode MS"/>
                          <w:b/>
                          <w:color w:val="000000"/>
                          <w:u w:color="000000"/>
                        </w:rPr>
                        <w:t xml:space="preserve">one </w:t>
                      </w:r>
                      <w:r w:rsidR="00FC2D9A" w:rsidRPr="0005313E">
                        <w:rPr>
                          <w:rFonts w:eastAsia="Arial Unicode MS"/>
                          <w:b/>
                          <w:color w:val="000000"/>
                          <w:u w:color="000000"/>
                        </w:rPr>
                        <w:t xml:space="preserve">two </w:t>
                      </w:r>
                      <w:proofErr w:type="gramStart"/>
                      <w:r w:rsidR="00FC2D9A" w:rsidRPr="0005313E">
                        <w:rPr>
                          <w:rFonts w:eastAsia="Arial Unicode MS"/>
                          <w:b/>
                          <w:color w:val="000000"/>
                          <w:u w:color="000000"/>
                        </w:rPr>
                        <w:t>reference</w:t>
                      </w:r>
                      <w:proofErr w:type="gramEnd"/>
                      <w:r w:rsidR="00FC2D9A" w:rsidRPr="0005313E">
                        <w:rPr>
                          <w:rFonts w:eastAsia="Arial Unicode MS"/>
                          <w:b/>
                          <w:color w:val="000000"/>
                          <w:u w:color="000000"/>
                        </w:rPr>
                        <w:t xml:space="preserve"> for each helper over the age of 16.</w:t>
                      </w:r>
                    </w:p>
                    <w:p w14:paraId="214ACCB2" w14:textId="484C1589" w:rsidR="00FC2D9A" w:rsidRPr="0005313E" w:rsidRDefault="00FC2D9A" w:rsidP="0005313E">
                      <w:pPr>
                        <w:widowControl w:val="0"/>
                        <w:spacing w:after="0"/>
                        <w:outlineLvl w:val="0"/>
                        <w:rPr>
                          <w:rFonts w:eastAsia="Arial Unicode MS"/>
                          <w:color w:val="000000"/>
                          <w:u w:color="000000"/>
                        </w:rPr>
                      </w:pPr>
                      <w:r w:rsidRPr="0005313E">
                        <w:rPr>
                          <w:rFonts w:eastAsia="Arial Unicode MS"/>
                          <w:color w:val="000000"/>
                          <w:u w:color="000000"/>
                        </w:rPr>
                        <w:t>Referees should have first-hand knowledge of the applicant's previous work with children or young people.</w:t>
                      </w:r>
                      <w:r w:rsidRPr="0005313E">
                        <w:rPr>
                          <w:rFonts w:eastAsia="Arial Unicode MS"/>
                          <w:b/>
                          <w:color w:val="000000"/>
                          <w:u w:color="000000"/>
                        </w:rPr>
                        <w:t xml:space="preserve"> </w:t>
                      </w:r>
                      <w:r w:rsidRPr="0005313E">
                        <w:rPr>
                          <w:rFonts w:eastAsia="Arial Unicode MS"/>
                          <w:color w:val="000000"/>
                          <w:u w:color="000000"/>
                        </w:rPr>
                        <w:t xml:space="preserve">Any vague or ambiguous replies should be followed up.  It is important to ask about a person’s character particularly if they have no previous experience of working with children or young people.  If there are doubts </w:t>
                      </w:r>
                      <w:proofErr w:type="gramStart"/>
                      <w:r w:rsidRPr="0005313E">
                        <w:rPr>
                          <w:rFonts w:eastAsia="Arial Unicode MS"/>
                          <w:color w:val="000000"/>
                          <w:u w:color="000000"/>
                        </w:rPr>
                        <w:t>expressed</w:t>
                      </w:r>
                      <w:proofErr w:type="gramEnd"/>
                      <w:r w:rsidRPr="0005313E">
                        <w:rPr>
                          <w:rFonts w:eastAsia="Arial Unicode MS"/>
                          <w:color w:val="000000"/>
                          <w:u w:color="000000"/>
                        </w:rPr>
                        <w:t xml:space="preserve"> then the applicant's offer to work should be channeled into other areas of Church work.  Confidentiality is important.  A referee may state that a person is unsuitable to work with children or young people but be unwilling to disclose the details. Please see “Reference Request</w:t>
                      </w:r>
                      <w:r w:rsidR="00A62362">
                        <w:rPr>
                          <w:rFonts w:eastAsia="Arial Unicode MS"/>
                          <w:color w:val="000000"/>
                          <w:u w:color="000000"/>
                        </w:rPr>
                        <w:t xml:space="preserve"> page </w:t>
                      </w:r>
                      <w:r w:rsidR="00FB1B77">
                        <w:rPr>
                          <w:rFonts w:eastAsia="Arial Unicode MS"/>
                          <w:color w:val="000000"/>
                          <w:u w:color="000000"/>
                        </w:rPr>
                        <w:t>18</w:t>
                      </w:r>
                      <w:r w:rsidRPr="0005313E">
                        <w:rPr>
                          <w:rFonts w:eastAsia="Arial Unicode MS"/>
                          <w:color w:val="000000"/>
                          <w:u w:color="000000"/>
                        </w:rPr>
                        <w:t>” and</w:t>
                      </w:r>
                      <w:r>
                        <w:rPr>
                          <w:rFonts w:eastAsia="Arial Unicode MS"/>
                          <w:color w:val="000000"/>
                          <w:u w:color="000000"/>
                        </w:rPr>
                        <w:t xml:space="preserve"> “Reference Reply</w:t>
                      </w:r>
                      <w:r w:rsidR="00A62362">
                        <w:rPr>
                          <w:rFonts w:eastAsia="Arial Unicode MS"/>
                          <w:color w:val="000000"/>
                          <w:u w:color="000000"/>
                        </w:rPr>
                        <w:t xml:space="preserve"> page </w:t>
                      </w:r>
                      <w:r w:rsidR="00FB1B77">
                        <w:rPr>
                          <w:rFonts w:eastAsia="Arial Unicode MS"/>
                          <w:color w:val="000000"/>
                          <w:u w:color="000000"/>
                        </w:rPr>
                        <w:t>19</w:t>
                      </w:r>
                      <w:r>
                        <w:rPr>
                          <w:rFonts w:eastAsia="Arial Unicode MS"/>
                          <w:color w:val="000000"/>
                          <w:u w:color="000000"/>
                        </w:rPr>
                        <w:t>”</w:t>
                      </w:r>
                      <w:r w:rsidR="00F515D0">
                        <w:rPr>
                          <w:rFonts w:eastAsia="Arial Unicode MS"/>
                          <w:color w:val="000000"/>
                          <w:u w:color="000000"/>
                        </w:rPr>
                        <w:t>.</w:t>
                      </w:r>
                    </w:p>
                    <w:p w14:paraId="4D9B7FF6" w14:textId="77777777" w:rsidR="00FC2D9A" w:rsidRPr="0005313E" w:rsidRDefault="00FC2D9A" w:rsidP="0005313E">
                      <w:pPr>
                        <w:widowControl w:val="0"/>
                        <w:spacing w:after="0"/>
                        <w:outlineLvl w:val="0"/>
                        <w:rPr>
                          <w:rFonts w:eastAsia="Arial Unicode MS"/>
                          <w:color w:val="000000"/>
                          <w:u w:color="000000"/>
                        </w:rPr>
                      </w:pPr>
                    </w:p>
                    <w:p w14:paraId="6188DC27" w14:textId="34F35605" w:rsidR="00FC2D9A" w:rsidRPr="0005313E" w:rsidRDefault="00FC2D9A" w:rsidP="0005313E">
                      <w:pPr>
                        <w:widowControl w:val="0"/>
                        <w:spacing w:after="0"/>
                        <w:outlineLvl w:val="0"/>
                        <w:rPr>
                          <w:rFonts w:eastAsia="Arial Unicode MS"/>
                          <w:b/>
                          <w:color w:val="000000"/>
                          <w:u w:color="000000"/>
                        </w:rPr>
                      </w:pPr>
                      <w:r w:rsidRPr="0005313E">
                        <w:rPr>
                          <w:rFonts w:eastAsia="Arial Unicode MS"/>
                          <w:b/>
                          <w:color w:val="000000"/>
                          <w:u w:color="000000"/>
                        </w:rPr>
                        <w:t>Explore the applicant's experience of contact or working with children or young people in an informal interview</w:t>
                      </w:r>
                      <w:r>
                        <w:rPr>
                          <w:rFonts w:eastAsia="Arial Unicode MS"/>
                          <w:b/>
                          <w:color w:val="000000"/>
                          <w:u w:color="000000"/>
                        </w:rPr>
                        <w:t xml:space="preserve"> or conversation</w:t>
                      </w:r>
                      <w:r w:rsidRPr="0005313E">
                        <w:rPr>
                          <w:rFonts w:eastAsia="Arial Unicode MS"/>
                          <w:b/>
                          <w:color w:val="000000"/>
                          <w:u w:color="000000"/>
                        </w:rPr>
                        <w:t>.</w:t>
                      </w:r>
                    </w:p>
                    <w:p w14:paraId="5A72B190" w14:textId="77777777" w:rsidR="00FC2D9A" w:rsidRPr="0005313E" w:rsidRDefault="00FC2D9A" w:rsidP="0005313E">
                      <w:pPr>
                        <w:widowControl w:val="0"/>
                        <w:spacing w:after="0"/>
                        <w:outlineLvl w:val="0"/>
                        <w:rPr>
                          <w:rFonts w:eastAsia="Arial Unicode MS"/>
                          <w:color w:val="000000"/>
                          <w:u w:color="000000"/>
                        </w:rPr>
                      </w:pPr>
                      <w:r w:rsidRPr="0005313E">
                        <w:rPr>
                          <w:rFonts w:eastAsia="Arial Unicode MS"/>
                          <w:color w:val="000000"/>
                          <w:u w:color="000000"/>
                        </w:rPr>
                        <w:t>One or two experienced workers nominated by the Children and Youth Work sub-group should have an extended conversation with the applicant about any previous work with children or young people.  The conversation should cover training needs, the applicant's willingness to be trained, and the church policy on Child Safety.</w:t>
                      </w:r>
                    </w:p>
                    <w:p w14:paraId="0C25E3B8" w14:textId="77777777" w:rsidR="00F515D0" w:rsidRDefault="00F515D0" w:rsidP="0005313E">
                      <w:pPr>
                        <w:widowControl w:val="0"/>
                        <w:spacing w:after="0"/>
                        <w:outlineLvl w:val="0"/>
                        <w:rPr>
                          <w:rFonts w:eastAsia="Arial Unicode MS"/>
                          <w:color w:val="000000"/>
                          <w:u w:color="000000"/>
                        </w:rPr>
                      </w:pPr>
                    </w:p>
                    <w:p w14:paraId="28BDA40C" w14:textId="61C2E05B" w:rsidR="00FC2D9A" w:rsidRPr="0005313E" w:rsidRDefault="00FC2D9A" w:rsidP="0005313E">
                      <w:pPr>
                        <w:widowControl w:val="0"/>
                        <w:spacing w:after="0"/>
                        <w:outlineLvl w:val="0"/>
                        <w:rPr>
                          <w:rFonts w:eastAsia="Arial Unicode MS"/>
                          <w:b/>
                          <w:color w:val="000000"/>
                          <w:u w:color="000000"/>
                        </w:rPr>
                      </w:pPr>
                      <w:r w:rsidRPr="0005313E">
                        <w:rPr>
                          <w:rFonts w:eastAsia="Arial Unicode MS"/>
                          <w:b/>
                          <w:color w:val="000000"/>
                          <w:u w:color="000000"/>
                        </w:rPr>
                        <w:t xml:space="preserve">Obtain a </w:t>
                      </w:r>
                      <w:r>
                        <w:rPr>
                          <w:rFonts w:eastAsia="Arial Unicode MS"/>
                          <w:b/>
                          <w:color w:val="000000"/>
                          <w:u w:color="000000"/>
                        </w:rPr>
                        <w:t>DBS</w:t>
                      </w:r>
                      <w:r w:rsidRPr="0005313E">
                        <w:rPr>
                          <w:rFonts w:eastAsia="Arial Unicode MS"/>
                          <w:b/>
                          <w:color w:val="000000"/>
                          <w:u w:color="000000"/>
                        </w:rPr>
                        <w:t xml:space="preserve"> Enhanced Disclosure for all workers and volunteers aged over 16 who are involved with children and young people</w:t>
                      </w:r>
                      <w:r>
                        <w:rPr>
                          <w:rFonts w:eastAsia="Arial Unicode MS"/>
                          <w:b/>
                          <w:color w:val="000000"/>
                          <w:u w:color="000000"/>
                        </w:rPr>
                        <w:t xml:space="preserve"> (refer to DBS regulations on ‘regulated activity’)</w:t>
                      </w:r>
                      <w:r w:rsidRPr="0005313E">
                        <w:rPr>
                          <w:rFonts w:eastAsia="Arial Unicode MS"/>
                          <w:b/>
                          <w:color w:val="000000"/>
                          <w:u w:color="000000"/>
                        </w:rPr>
                        <w:t xml:space="preserve">. </w:t>
                      </w:r>
                    </w:p>
                    <w:p w14:paraId="0E4B181C" w14:textId="77777777" w:rsidR="00FC2D9A" w:rsidRPr="0005313E" w:rsidRDefault="00FC2D9A" w:rsidP="0005313E">
                      <w:pPr>
                        <w:widowControl w:val="0"/>
                        <w:spacing w:after="0"/>
                        <w:outlineLvl w:val="0"/>
                        <w:rPr>
                          <w:rFonts w:eastAsia="Arial Unicode MS"/>
                          <w:color w:val="000000"/>
                          <w:u w:color="000000"/>
                        </w:rPr>
                      </w:pPr>
                      <w:r w:rsidRPr="0005313E">
                        <w:rPr>
                          <w:rFonts w:eastAsia="Arial Unicode MS"/>
                          <w:i/>
                          <w:color w:val="000000"/>
                          <w:u w:color="000000"/>
                        </w:rPr>
                        <w:t xml:space="preserve">Children's work is exempt from the provisions of the Rehabilitation of Offenders Act 1974. </w:t>
                      </w:r>
                      <w:r w:rsidRPr="0005313E">
                        <w:rPr>
                          <w:rFonts w:eastAsia="Arial Unicode MS"/>
                          <w:color w:val="000000"/>
                          <w:u w:color="000000"/>
                        </w:rPr>
                        <w:t>All convictions, however old, which relate to children/young people must be disclosed and considered by the group leader.</w:t>
                      </w:r>
                    </w:p>
                    <w:p w14:paraId="6283AA7C" w14:textId="0AD5184B" w:rsidR="00FC2D9A" w:rsidRPr="0005313E" w:rsidRDefault="00FC2D9A" w:rsidP="0005313E">
                      <w:pPr>
                        <w:widowControl w:val="0"/>
                        <w:spacing w:after="0"/>
                        <w:outlineLvl w:val="0"/>
                        <w:rPr>
                          <w:rFonts w:eastAsia="Arial Unicode MS"/>
                          <w:color w:val="000000"/>
                          <w:u w:color="000000"/>
                        </w:rPr>
                      </w:pPr>
                      <w:r w:rsidRPr="0005313E">
                        <w:rPr>
                          <w:rFonts w:eastAsia="Arial Unicode MS"/>
                          <w:color w:val="000000"/>
                          <w:u w:color="000000"/>
                        </w:rPr>
                        <w:t xml:space="preserve">Until the </w:t>
                      </w:r>
                      <w:r>
                        <w:rPr>
                          <w:rFonts w:eastAsia="Arial Unicode MS"/>
                          <w:color w:val="000000"/>
                          <w:u w:color="000000"/>
                        </w:rPr>
                        <w:t>DBS</w:t>
                      </w:r>
                      <w:r w:rsidRPr="0005313E">
                        <w:rPr>
                          <w:rFonts w:eastAsia="Arial Unicode MS"/>
                          <w:color w:val="000000"/>
                          <w:u w:color="000000"/>
                        </w:rPr>
                        <w:t xml:space="preserve"> Enhanced Disclosure has been obtained a worker or volunteer should not be left in sole charge of a group of children or young people.</w:t>
                      </w:r>
                      <w:r>
                        <w:rPr>
                          <w:rFonts w:eastAsia="Arial Unicode MS"/>
                          <w:color w:val="000000"/>
                          <w:u w:color="000000"/>
                        </w:rPr>
                        <w:t xml:space="preserve"> </w:t>
                      </w:r>
                      <w:r w:rsidRPr="0005313E">
                        <w:rPr>
                          <w:rFonts w:eastAsia="Arial Unicode MS"/>
                          <w:color w:val="000000"/>
                          <w:u w:color="000000"/>
                        </w:rPr>
                        <w:t>If a volunteer has mov</w:t>
                      </w:r>
                      <w:r>
                        <w:rPr>
                          <w:rFonts w:eastAsia="Arial Unicode MS"/>
                          <w:color w:val="000000"/>
                          <w:u w:color="000000"/>
                        </w:rPr>
                        <w:t>ed from another c</w:t>
                      </w:r>
                      <w:r w:rsidRPr="0005313E">
                        <w:rPr>
                          <w:rFonts w:eastAsia="Arial Unicode MS"/>
                          <w:color w:val="000000"/>
                          <w:u w:color="000000"/>
                        </w:rPr>
                        <w:t>hurch</w:t>
                      </w:r>
                      <w:r>
                        <w:rPr>
                          <w:rFonts w:eastAsia="Arial Unicode MS"/>
                          <w:color w:val="000000"/>
                          <w:u w:color="000000"/>
                        </w:rPr>
                        <w:t xml:space="preserve"> or </w:t>
                      </w:r>
                      <w:proofErr w:type="spellStart"/>
                      <w:r>
                        <w:rPr>
                          <w:rFonts w:eastAsia="Arial Unicode MS"/>
                          <w:color w:val="000000"/>
                          <w:u w:color="000000"/>
                        </w:rPr>
                        <w:t>organisation</w:t>
                      </w:r>
                      <w:proofErr w:type="spellEnd"/>
                      <w:r>
                        <w:rPr>
                          <w:rFonts w:eastAsia="Arial Unicode MS"/>
                          <w:color w:val="000000"/>
                          <w:u w:color="000000"/>
                        </w:rPr>
                        <w:t xml:space="preserve"> where they have worked with children or young </w:t>
                      </w:r>
                      <w:r w:rsidR="00D326D8">
                        <w:rPr>
                          <w:rFonts w:eastAsia="Arial Unicode MS"/>
                          <w:color w:val="000000"/>
                          <w:u w:color="000000"/>
                        </w:rPr>
                        <w:t>people,</w:t>
                      </w:r>
                      <w:r w:rsidRPr="0005313E">
                        <w:rPr>
                          <w:rFonts w:eastAsia="Arial Unicode MS"/>
                          <w:color w:val="000000"/>
                          <w:u w:color="000000"/>
                        </w:rPr>
                        <w:t xml:space="preserve"> it is advisable to find out why. </w:t>
                      </w:r>
                      <w:r w:rsidR="00A62362">
                        <w:rPr>
                          <w:rFonts w:eastAsia="Arial Unicode MS"/>
                          <w:color w:val="000000"/>
                          <w:u w:color="000000"/>
                        </w:rPr>
                        <w:t xml:space="preserve">All DBS forms are processed by </w:t>
                      </w:r>
                      <w:proofErr w:type="spellStart"/>
                      <w:proofErr w:type="gramStart"/>
                      <w:r w:rsidR="00A62362">
                        <w:rPr>
                          <w:rFonts w:eastAsia="Arial Unicode MS"/>
                          <w:color w:val="000000"/>
                          <w:u w:color="000000"/>
                        </w:rPr>
                        <w:t>thirtyone:eight</w:t>
                      </w:r>
                      <w:proofErr w:type="spellEnd"/>
                      <w:proofErr w:type="gramEnd"/>
                      <w:r w:rsidR="00A62362">
                        <w:rPr>
                          <w:rFonts w:eastAsia="Arial Unicode MS"/>
                          <w:color w:val="000000"/>
                          <w:u w:color="000000"/>
                        </w:rPr>
                        <w:t>.</w:t>
                      </w:r>
                    </w:p>
                    <w:p w14:paraId="70304E2E" w14:textId="77777777" w:rsidR="00FC2D9A" w:rsidRPr="0005313E" w:rsidRDefault="00FC2D9A" w:rsidP="0005313E">
                      <w:pPr>
                        <w:widowControl w:val="0"/>
                        <w:spacing w:after="0"/>
                        <w:outlineLvl w:val="0"/>
                        <w:rPr>
                          <w:rFonts w:eastAsia="Arial Unicode MS"/>
                          <w:color w:val="000000"/>
                          <w:u w:color="000000"/>
                        </w:rPr>
                      </w:pPr>
                    </w:p>
                    <w:p w14:paraId="76C5E58F" w14:textId="3DA7D411" w:rsidR="00FC2D9A" w:rsidRPr="00D80959" w:rsidRDefault="00FC2D9A" w:rsidP="00D80959">
                      <w:pPr>
                        <w:widowControl w:val="0"/>
                        <w:spacing w:after="0"/>
                        <w:outlineLvl w:val="0"/>
                        <w:rPr>
                          <w:rFonts w:eastAsia="Arial Unicode MS"/>
                          <w:b/>
                          <w:color w:val="000000"/>
                          <w:u w:color="000000"/>
                        </w:rPr>
                      </w:pPr>
                      <w:r w:rsidRPr="00D80959">
                        <w:rPr>
                          <w:rFonts w:eastAsia="Arial Unicode MS"/>
                          <w:b/>
                          <w:color w:val="000000"/>
                          <w:u w:color="000000"/>
                        </w:rPr>
                        <w:t xml:space="preserve">Appointments should be made conditional subject to a satisfactory </w:t>
                      </w:r>
                      <w:r w:rsidR="00D326D8" w:rsidRPr="00D80959">
                        <w:rPr>
                          <w:rFonts w:eastAsia="Arial Unicode MS"/>
                          <w:b/>
                          <w:color w:val="000000"/>
                          <w:u w:color="000000"/>
                        </w:rPr>
                        <w:t>6-month</w:t>
                      </w:r>
                      <w:r w:rsidRPr="00D80959">
                        <w:rPr>
                          <w:rFonts w:eastAsia="Arial Unicode MS"/>
                          <w:b/>
                          <w:color w:val="000000"/>
                          <w:u w:color="000000"/>
                        </w:rPr>
                        <w:t xml:space="preserve"> probation period.</w:t>
                      </w:r>
                    </w:p>
                    <w:p w14:paraId="09AAC14A" w14:textId="62263206" w:rsidR="00FC2D9A" w:rsidRPr="00D80959" w:rsidRDefault="00FC2D9A" w:rsidP="00D80959">
                      <w:pPr>
                        <w:widowControl w:val="0"/>
                        <w:spacing w:after="0"/>
                        <w:outlineLvl w:val="0"/>
                        <w:rPr>
                          <w:rFonts w:eastAsia="Arial Unicode MS"/>
                          <w:color w:val="000000"/>
                          <w:u w:color="000000"/>
                        </w:rPr>
                      </w:pPr>
                      <w:r w:rsidRPr="00D80959">
                        <w:rPr>
                          <w:rFonts w:eastAsia="Arial Unicode MS"/>
                          <w:color w:val="000000"/>
                          <w:u w:color="000000"/>
                        </w:rPr>
                        <w:t>During this period the new worker should talk regularly with their group leader (or a nominated person)</w:t>
                      </w:r>
                      <w:r w:rsidRPr="00D80959">
                        <w:rPr>
                          <w:rFonts w:eastAsia="Arial Unicode MS"/>
                          <w:i/>
                          <w:color w:val="000000"/>
                          <w:u w:color="000000"/>
                        </w:rPr>
                        <w:t>,</w:t>
                      </w:r>
                      <w:r w:rsidRPr="00D80959">
                        <w:rPr>
                          <w:rFonts w:eastAsia="Arial Unicode MS"/>
                          <w:color w:val="000000"/>
                          <w:u w:color="000000"/>
                        </w:rPr>
                        <w:t xml:space="preserve"> receive training and be observed working with children and/or young people. At the end of the period the worker should talk with the person to whom they are responsible to review their performance and confirm or terminate the appointment.</w:t>
                      </w:r>
                    </w:p>
                  </w:txbxContent>
                </v:textbox>
                <w10:wrap type="tight" anchorx="page" anchory="page"/>
              </v:shape>
            </w:pict>
          </mc:Fallback>
        </mc:AlternateContent>
      </w:r>
      <w:r w:rsidR="001D098C">
        <w:rPr>
          <w:noProof/>
          <w:lang w:val="en-GB" w:eastAsia="en-GB"/>
        </w:rPr>
        <w:drawing>
          <wp:anchor distT="0" distB="0" distL="118745" distR="118745" simplePos="0" relativeHeight="252201472" behindDoc="0" locked="0" layoutInCell="1" allowOverlap="1" wp14:anchorId="756451D8" wp14:editId="0BC9264D">
            <wp:simplePos x="0" y="0"/>
            <wp:positionH relativeFrom="margin">
              <wp:align>right</wp:align>
            </wp:positionH>
            <wp:positionV relativeFrom="page">
              <wp:posOffset>8297545</wp:posOffset>
            </wp:positionV>
            <wp:extent cx="7070725" cy="520700"/>
            <wp:effectExtent l="0" t="0" r="0" b="0"/>
            <wp:wrapNone/>
            <wp:docPr id="34" name="Picture 34"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7A6C">
        <w:rPr>
          <w:noProof/>
          <w:lang w:val="en-GB" w:eastAsia="en-GB"/>
        </w:rPr>
        <mc:AlternateContent>
          <mc:Choice Requires="wps">
            <w:drawing>
              <wp:anchor distT="0" distB="0" distL="114300" distR="114300" simplePos="0" relativeHeight="251684959" behindDoc="0" locked="0" layoutInCell="1" allowOverlap="1" wp14:anchorId="43D28932" wp14:editId="3ECF2021">
                <wp:simplePos x="0" y="0"/>
                <wp:positionH relativeFrom="page">
                  <wp:posOffset>940435</wp:posOffset>
                </wp:positionH>
                <wp:positionV relativeFrom="page">
                  <wp:posOffset>9208770</wp:posOffset>
                </wp:positionV>
                <wp:extent cx="5841365" cy="316230"/>
                <wp:effectExtent l="50800" t="50800" r="127635" b="115570"/>
                <wp:wrapNone/>
                <wp:docPr id="235" name="Text Box 235"/>
                <wp:cNvGraphicFramePr/>
                <a:graphic xmlns:a="http://schemas.openxmlformats.org/drawingml/2006/main">
                  <a:graphicData uri="http://schemas.microsoft.com/office/word/2010/wordprocessingShape">
                    <wps:wsp>
                      <wps:cNvSpPr txBox="1"/>
                      <wps:spPr>
                        <a:xfrm>
                          <a:off x="0" y="0"/>
                          <a:ext cx="5841365" cy="316230"/>
                        </a:xfrm>
                        <a:prstGeom prst="rect">
                          <a:avLst/>
                        </a:prstGeom>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3">
                          <a:schemeClr val="lt1"/>
                        </a:lnRef>
                        <a:fillRef idx="1">
                          <a:schemeClr val="accent1"/>
                        </a:fillRef>
                        <a:effectRef idx="1">
                          <a:schemeClr val="accent1"/>
                        </a:effectRef>
                        <a:fontRef idx="minor">
                          <a:schemeClr val="lt1"/>
                        </a:fontRef>
                      </wps:style>
                      <wps:txbx>
                        <w:txbxContent>
                          <w:p w14:paraId="5B587387" w14:textId="2E927B0C" w:rsidR="00FC2D9A" w:rsidRPr="006C7A6C" w:rsidRDefault="00FC2D9A" w:rsidP="006C7A6C">
                            <w:pPr>
                              <w:spacing w:after="0"/>
                              <w:rPr>
                                <w:sz w:val="20"/>
                                <w:szCs w:val="20"/>
                              </w:rPr>
                            </w:pPr>
                            <w:r w:rsidRPr="006C7A6C">
                              <w:rPr>
                                <w:b/>
                                <w:sz w:val="20"/>
                                <w:szCs w:val="20"/>
                              </w:rPr>
                              <w:t>Further guidance at:</w:t>
                            </w:r>
                            <w:r w:rsidRPr="006C7A6C">
                              <w:rPr>
                                <w:sz w:val="20"/>
                                <w:szCs w:val="20"/>
                              </w:rPr>
                              <w:t xml:space="preserve"> </w:t>
                            </w:r>
                            <w:r w:rsidR="00A62362" w:rsidRPr="00A62362">
                              <w:rPr>
                                <w:sz w:val="20"/>
                                <w:szCs w:val="20"/>
                              </w:rPr>
                              <w:t>https://thirtyoneeight.org/dbs-service/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8932" id="Text Box 235" o:spid="_x0000_s1111" type="#_x0000_t202" style="position:absolute;left:0;text-align:left;margin-left:74.05pt;margin-top:725.1pt;width:459.95pt;height:24.9pt;z-index:251684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" fillcolor="#7eb606 [3204]" strokecolor="white [3201]" strokeweight="3pt">
                <v:shadow on="t" color="black" opacity="26214f" origin="-.5,-.5" offset=".74836mm,.74836mm"/>
                <v:textbox>
                  <w:txbxContent>
                    <w:p w14:paraId="5B587387" w14:textId="2E927B0C" w:rsidR="00FC2D9A" w:rsidRPr="006C7A6C" w:rsidRDefault="00FC2D9A" w:rsidP="006C7A6C">
                      <w:pPr>
                        <w:spacing w:after="0"/>
                        <w:rPr>
                          <w:sz w:val="20"/>
                          <w:szCs w:val="20"/>
                        </w:rPr>
                      </w:pPr>
                      <w:r w:rsidRPr="006C7A6C">
                        <w:rPr>
                          <w:b/>
                          <w:sz w:val="20"/>
                          <w:szCs w:val="20"/>
                        </w:rPr>
                        <w:t>Further guidance at:</w:t>
                      </w:r>
                      <w:r w:rsidRPr="006C7A6C">
                        <w:rPr>
                          <w:sz w:val="20"/>
                          <w:szCs w:val="20"/>
                        </w:rPr>
                        <w:t xml:space="preserve"> </w:t>
                      </w:r>
                      <w:r w:rsidR="00A62362" w:rsidRPr="00A62362">
                        <w:rPr>
                          <w:sz w:val="20"/>
                          <w:szCs w:val="20"/>
                        </w:rPr>
                        <w:t>https://thirtyoneeight.org/dbs-service/</w:t>
                      </w:r>
                    </w:p>
                  </w:txbxContent>
                </v:textbox>
                <w10:wrap anchorx="page" anchory="page"/>
              </v:shape>
            </w:pict>
          </mc:Fallback>
        </mc:AlternateContent>
      </w:r>
      <w:r w:rsidR="003D7DF3">
        <w:br w:type="page"/>
      </w:r>
      <w:r w:rsidR="000559F0">
        <w:rPr>
          <w:noProof/>
          <w:lang w:val="en-GB" w:eastAsia="en-GB"/>
        </w:rPr>
        <w:lastRenderedPageBreak/>
        <mc:AlternateContent>
          <mc:Choice Requires="wps">
            <w:drawing>
              <wp:anchor distT="0" distB="0" distL="114300" distR="114300" simplePos="0" relativeHeight="252277248" behindDoc="0" locked="0" layoutInCell="1" allowOverlap="1" wp14:anchorId="2CFA2E6A" wp14:editId="680A179B">
                <wp:simplePos x="0" y="0"/>
                <wp:positionH relativeFrom="page">
                  <wp:posOffset>584462</wp:posOffset>
                </wp:positionH>
                <wp:positionV relativeFrom="page">
                  <wp:posOffset>5043339</wp:posOffset>
                </wp:positionV>
                <wp:extent cx="7062470" cy="3544479"/>
                <wp:effectExtent l="0" t="0" r="0" b="18415"/>
                <wp:wrapTight wrapText="bothSides">
                  <wp:wrapPolygon edited="0">
                    <wp:start x="117" y="0"/>
                    <wp:lineTo x="117" y="21596"/>
                    <wp:lineTo x="21382" y="21596"/>
                    <wp:lineTo x="21382" y="0"/>
                    <wp:lineTo x="117" y="0"/>
                  </wp:wrapPolygon>
                </wp:wrapTight>
                <wp:docPr id="5881240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2470" cy="354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3910161F" w14:textId="77777777" w:rsidR="003D7DF3" w:rsidRDefault="003D7DF3" w:rsidP="003D7DF3">
                            <w:pPr>
                              <w:pStyle w:val="NormalWeb"/>
                              <w:shd w:val="clear" w:color="auto" w:fill="FFFFFF"/>
                              <w:spacing w:before="0" w:beforeAutospacing="0" w:after="0" w:afterAutospacing="0"/>
                              <w:rPr>
                                <w:rFonts w:asciiTheme="minorHAnsi" w:hAnsiTheme="minorHAnsi" w:cs="Arial"/>
                                <w:color w:val="000000"/>
                                <w:sz w:val="24"/>
                                <w:szCs w:val="24"/>
                              </w:rPr>
                            </w:pPr>
                          </w:p>
                          <w:p w14:paraId="392D6B7E" w14:textId="77777777" w:rsidR="003D7DF3" w:rsidRPr="00786F7F" w:rsidRDefault="003D7DF3" w:rsidP="003D7DF3">
                            <w:pPr>
                              <w:widowControl w:val="0"/>
                              <w:spacing w:after="0"/>
                              <w:outlineLvl w:val="0"/>
                              <w:rPr>
                                <w:rFonts w:eastAsia="Arial Unicode MS"/>
                                <w:b/>
                                <w:color w:val="7EB606" w:themeColor="accent1"/>
                                <w:sz w:val="28"/>
                                <w:szCs w:val="28"/>
                                <w:u w:color="000000"/>
                              </w:rPr>
                            </w:pPr>
                            <w:r>
                              <w:rPr>
                                <w:rFonts w:eastAsia="Arial Unicode MS"/>
                                <w:b/>
                                <w:color w:val="7EB606" w:themeColor="accent1"/>
                                <w:sz w:val="28"/>
                                <w:szCs w:val="28"/>
                                <w:u w:color="000000"/>
                              </w:rPr>
                              <w:t>If the alleged abuser is a member of staff or a volunteer?</w:t>
                            </w:r>
                          </w:p>
                          <w:p w14:paraId="1E819E83" w14:textId="77777777" w:rsidR="003D7DF3" w:rsidRPr="00852DFE" w:rsidRDefault="003D7DF3" w:rsidP="003D7DF3">
                            <w:pPr>
                              <w:widowControl w:val="0"/>
                              <w:spacing w:after="0"/>
                              <w:outlineLvl w:val="0"/>
                              <w:rPr>
                                <w:rFonts w:eastAsia="Arial Unicode MS"/>
                                <w:b/>
                                <w:color w:val="000000"/>
                                <w:u w:color="000000"/>
                              </w:rPr>
                            </w:pPr>
                          </w:p>
                          <w:p w14:paraId="6DAAC3FB" w14:textId="77777777" w:rsidR="003D7DF3" w:rsidRPr="00852DFE" w:rsidRDefault="003D7DF3" w:rsidP="003D7DF3">
                            <w:pPr>
                              <w:widowControl w:val="0"/>
                              <w:spacing w:after="0"/>
                              <w:outlineLvl w:val="0"/>
                              <w:rPr>
                                <w:rFonts w:eastAsia="Arial Unicode MS"/>
                                <w:color w:val="3472BA" w:themeColor="background2"/>
                                <w:u w:color="000000"/>
                              </w:rPr>
                            </w:pPr>
                            <w:r w:rsidRPr="00852DFE">
                              <w:rPr>
                                <w:rFonts w:eastAsia="Arial Unicode MS"/>
                                <w:color w:val="3472BA" w:themeColor="background2"/>
                                <w:u w:color="000000"/>
                              </w:rPr>
                              <w:t>If the alleged abuser is a member of staff the group leader should f</w:t>
                            </w:r>
                            <w:r>
                              <w:rPr>
                                <w:rFonts w:eastAsia="Arial Unicode MS"/>
                                <w:color w:val="3472BA" w:themeColor="background2"/>
                                <w:u w:color="000000"/>
                              </w:rPr>
                              <w:t>ollow the above procedure. The D</w:t>
                            </w:r>
                            <w:r w:rsidRPr="00852DFE">
                              <w:rPr>
                                <w:rFonts w:eastAsia="Arial Unicode MS"/>
                                <w:color w:val="3472BA" w:themeColor="background2"/>
                                <w:u w:color="000000"/>
                              </w:rPr>
                              <w:t xml:space="preserve">esignated </w:t>
                            </w:r>
                            <w:r>
                              <w:rPr>
                                <w:rFonts w:eastAsia="Arial Unicode MS"/>
                                <w:color w:val="3472BA" w:themeColor="background2"/>
                                <w:u w:color="000000"/>
                              </w:rPr>
                              <w:t>Safeguarding Person</w:t>
                            </w:r>
                            <w:r w:rsidRPr="00852DFE">
                              <w:rPr>
                                <w:rFonts w:eastAsia="Arial Unicode MS"/>
                                <w:color w:val="3472BA" w:themeColor="background2"/>
                                <w:u w:color="000000"/>
                              </w:rPr>
                              <w:t xml:space="preserve"> should report it to Manchester Council Local Authority Designated Officer (LADO) within one working day.</w:t>
                            </w:r>
                          </w:p>
                          <w:p w14:paraId="4B2D5D75" w14:textId="77777777" w:rsidR="003D7DF3" w:rsidRPr="00852DFE" w:rsidRDefault="003D7DF3" w:rsidP="003D7DF3">
                            <w:pPr>
                              <w:pStyle w:val="Body1"/>
                              <w:rPr>
                                <w:rFonts w:asciiTheme="minorHAnsi" w:hAnsiTheme="minorHAnsi"/>
                                <w:szCs w:val="24"/>
                              </w:rPr>
                            </w:pPr>
                          </w:p>
                          <w:p w14:paraId="2667334A" w14:textId="77777777" w:rsidR="003D7DF3" w:rsidRDefault="003D7DF3" w:rsidP="003D7DF3">
                            <w:pPr>
                              <w:pStyle w:val="Body1"/>
                              <w:rPr>
                                <w:rFonts w:asciiTheme="minorHAnsi" w:hAnsiTheme="minorHAnsi"/>
                                <w:b/>
                                <w:szCs w:val="24"/>
                                <w:lang w:val="en-US"/>
                              </w:rPr>
                            </w:pPr>
                            <w:r w:rsidRPr="008177B9">
                              <w:rPr>
                                <w:rFonts w:asciiTheme="minorHAnsi" w:hAnsiTheme="minorHAnsi"/>
                                <w:b/>
                                <w:szCs w:val="24"/>
                                <w:lang w:val="en-US"/>
                              </w:rPr>
                              <w:t>Manchester Council Local Authority Designated Officer – LADO (LADO) Tel: 0161 2345001</w:t>
                            </w:r>
                          </w:p>
                          <w:p w14:paraId="602752EE" w14:textId="77777777" w:rsidR="003D7DF3" w:rsidRPr="008177B9" w:rsidRDefault="003D7DF3" w:rsidP="003D7DF3">
                            <w:pPr>
                              <w:pStyle w:val="Body1"/>
                              <w:rPr>
                                <w:rFonts w:asciiTheme="minorHAnsi" w:hAnsiTheme="minorHAnsi"/>
                                <w:b/>
                                <w:szCs w:val="24"/>
                                <w:lang w:val="en-US"/>
                              </w:rPr>
                            </w:pPr>
                            <w:proofErr w:type="gramStart"/>
                            <w:r>
                              <w:rPr>
                                <w:rFonts w:asciiTheme="minorHAnsi" w:hAnsiTheme="minorHAnsi"/>
                                <w:b/>
                                <w:szCs w:val="24"/>
                                <w:lang w:val="en-US"/>
                              </w:rPr>
                              <w:t xml:space="preserve">Thirty </w:t>
                            </w:r>
                            <w:proofErr w:type="spellStart"/>
                            <w:r>
                              <w:rPr>
                                <w:rFonts w:asciiTheme="minorHAnsi" w:hAnsiTheme="minorHAnsi"/>
                                <w:b/>
                                <w:szCs w:val="24"/>
                                <w:lang w:val="en-US"/>
                              </w:rPr>
                              <w:t>one</w:t>
                            </w:r>
                            <w:proofErr w:type="gramEnd"/>
                            <w:r>
                              <w:rPr>
                                <w:rFonts w:asciiTheme="minorHAnsi" w:hAnsiTheme="minorHAnsi"/>
                                <w:b/>
                                <w:szCs w:val="24"/>
                                <w:lang w:val="en-US"/>
                              </w:rPr>
                              <w:t>@eight</w:t>
                            </w:r>
                            <w:proofErr w:type="spellEnd"/>
                            <w:r>
                              <w:rPr>
                                <w:rFonts w:asciiTheme="minorHAnsi" w:hAnsiTheme="minorHAnsi"/>
                                <w:b/>
                                <w:szCs w:val="24"/>
                                <w:lang w:val="en-US"/>
                              </w:rPr>
                              <w:t xml:space="preserve"> </w:t>
                            </w:r>
                            <w:r w:rsidRPr="004737EA">
                              <w:rPr>
                                <w:rFonts w:asciiTheme="minorHAnsi" w:hAnsiTheme="minorHAnsi"/>
                                <w:b/>
                                <w:szCs w:val="24"/>
                                <w:lang w:val="en-US"/>
                              </w:rPr>
                              <w:t>tel:03030031111</w:t>
                            </w:r>
                          </w:p>
                          <w:p w14:paraId="5FA56560" w14:textId="77777777" w:rsidR="003D7DF3" w:rsidRPr="00852DFE" w:rsidRDefault="003D7DF3" w:rsidP="003D7DF3">
                            <w:pPr>
                              <w:pStyle w:val="Body1"/>
                              <w:tabs>
                                <w:tab w:val="left" w:pos="6803"/>
                              </w:tabs>
                              <w:rPr>
                                <w:rFonts w:asciiTheme="minorHAnsi" w:hAnsiTheme="minorHAnsi"/>
                                <w:szCs w:val="24"/>
                                <w:lang w:val="en-US"/>
                              </w:rPr>
                            </w:pPr>
                          </w:p>
                          <w:p w14:paraId="672F09CF"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If the alleged abuser is a member or staff or a volunteer currently involved in activities run through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they will be informed of the allegation made against them by the group leader or the designated contact. </w:t>
                            </w:r>
                          </w:p>
                          <w:p w14:paraId="129846A9" w14:textId="7D90CF77" w:rsidR="003D7DF3" w:rsidRPr="00852DFE" w:rsidRDefault="00A62362" w:rsidP="003D7DF3">
                            <w:pPr>
                              <w:pStyle w:val="Body1"/>
                              <w:widowControl w:val="0"/>
                              <w:numPr>
                                <w:ilvl w:val="0"/>
                                <w:numId w:val="32"/>
                              </w:numPr>
                              <w:ind w:hanging="432"/>
                              <w:rPr>
                                <w:rFonts w:asciiTheme="minorHAnsi" w:hAnsiTheme="minorHAnsi"/>
                                <w:szCs w:val="24"/>
                                <w:lang w:val="en-US"/>
                              </w:rPr>
                            </w:pPr>
                            <w:r>
                              <w:rPr>
                                <w:rFonts w:asciiTheme="minorHAnsi" w:hAnsiTheme="minorHAnsi"/>
                                <w:szCs w:val="24"/>
                                <w:lang w:val="en-US"/>
                              </w:rPr>
                              <w:t xml:space="preserve">Until the investigation has been completed, the volunteer or staff member will be on leave. </w:t>
                            </w:r>
                          </w:p>
                          <w:p w14:paraId="76DB698E"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The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would seek to support the person against whom the allegation has been made as appropriate. </w:t>
                            </w:r>
                          </w:p>
                          <w:p w14:paraId="5A6D5436"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The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would seek to support the child and family as appropriate.</w:t>
                            </w:r>
                          </w:p>
                          <w:p w14:paraId="2F447D8D" w14:textId="77777777" w:rsidR="003D7DF3" w:rsidRPr="00852DFE" w:rsidRDefault="003D7DF3" w:rsidP="003D7DF3">
                            <w:pPr>
                              <w:widowControl w:val="0"/>
                              <w:spacing w:after="0"/>
                              <w:outlineLvl w:val="0"/>
                              <w:rPr>
                                <w:rFonts w:eastAsia="Arial Unicode MS"/>
                                <w:color w:val="000000"/>
                                <w:u w:color="000000"/>
                              </w:rPr>
                            </w:pPr>
                          </w:p>
                          <w:p w14:paraId="71914D35" w14:textId="77777777" w:rsidR="003D7DF3" w:rsidRPr="00786F7F" w:rsidRDefault="003D7DF3" w:rsidP="003D7DF3">
                            <w:pPr>
                              <w:pStyle w:val="NormalWeb"/>
                              <w:shd w:val="clear" w:color="auto" w:fill="FFFFFF"/>
                              <w:spacing w:before="0" w:beforeAutospacing="0" w:after="0" w:afterAutospacing="0" w:line="360" w:lineRule="auto"/>
                              <w:rPr>
                                <w:rFonts w:asciiTheme="minorHAnsi" w:hAnsiTheme="minorHAnsi" w:cs="Arial"/>
                                <w:color w:val="000000"/>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A2E6A" id="_x0000_s1112" type="#_x0000_t202" style="position:absolute;left:0;text-align:left;margin-left:46pt;margin-top:397.1pt;width:556.1pt;height:279.1pt;z-index:2522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" filled="f" stroked="f">
                <v:textbox inset=",0,,0">
                  <w:txbxContent>
                    <w:p w14:paraId="3910161F" w14:textId="77777777" w:rsidR="003D7DF3" w:rsidRDefault="003D7DF3" w:rsidP="003D7DF3">
                      <w:pPr>
                        <w:pStyle w:val="NormalWeb"/>
                        <w:shd w:val="clear" w:color="auto" w:fill="FFFFFF"/>
                        <w:spacing w:before="0" w:beforeAutospacing="0" w:after="0" w:afterAutospacing="0"/>
                        <w:rPr>
                          <w:rFonts w:asciiTheme="minorHAnsi" w:hAnsiTheme="minorHAnsi" w:cs="Arial"/>
                          <w:color w:val="000000"/>
                          <w:sz w:val="24"/>
                          <w:szCs w:val="24"/>
                        </w:rPr>
                      </w:pPr>
                    </w:p>
                    <w:p w14:paraId="392D6B7E" w14:textId="77777777" w:rsidR="003D7DF3" w:rsidRPr="00786F7F" w:rsidRDefault="003D7DF3" w:rsidP="003D7DF3">
                      <w:pPr>
                        <w:widowControl w:val="0"/>
                        <w:spacing w:after="0"/>
                        <w:outlineLvl w:val="0"/>
                        <w:rPr>
                          <w:rFonts w:eastAsia="Arial Unicode MS"/>
                          <w:b/>
                          <w:color w:val="7EB606" w:themeColor="accent1"/>
                          <w:sz w:val="28"/>
                          <w:szCs w:val="28"/>
                          <w:u w:color="000000"/>
                        </w:rPr>
                      </w:pPr>
                      <w:r>
                        <w:rPr>
                          <w:rFonts w:eastAsia="Arial Unicode MS"/>
                          <w:b/>
                          <w:color w:val="7EB606" w:themeColor="accent1"/>
                          <w:sz w:val="28"/>
                          <w:szCs w:val="28"/>
                          <w:u w:color="000000"/>
                        </w:rPr>
                        <w:t>If the alleged abuser is a member of staff or a volunteer?</w:t>
                      </w:r>
                    </w:p>
                    <w:p w14:paraId="1E819E83" w14:textId="77777777" w:rsidR="003D7DF3" w:rsidRPr="00852DFE" w:rsidRDefault="003D7DF3" w:rsidP="003D7DF3">
                      <w:pPr>
                        <w:widowControl w:val="0"/>
                        <w:spacing w:after="0"/>
                        <w:outlineLvl w:val="0"/>
                        <w:rPr>
                          <w:rFonts w:eastAsia="Arial Unicode MS"/>
                          <w:b/>
                          <w:color w:val="000000"/>
                          <w:u w:color="000000"/>
                        </w:rPr>
                      </w:pPr>
                    </w:p>
                    <w:p w14:paraId="6DAAC3FB" w14:textId="77777777" w:rsidR="003D7DF3" w:rsidRPr="00852DFE" w:rsidRDefault="003D7DF3" w:rsidP="003D7DF3">
                      <w:pPr>
                        <w:widowControl w:val="0"/>
                        <w:spacing w:after="0"/>
                        <w:outlineLvl w:val="0"/>
                        <w:rPr>
                          <w:rFonts w:eastAsia="Arial Unicode MS"/>
                          <w:color w:val="3472BA" w:themeColor="background2"/>
                          <w:u w:color="000000"/>
                        </w:rPr>
                      </w:pPr>
                      <w:r w:rsidRPr="00852DFE">
                        <w:rPr>
                          <w:rFonts w:eastAsia="Arial Unicode MS"/>
                          <w:color w:val="3472BA" w:themeColor="background2"/>
                          <w:u w:color="000000"/>
                        </w:rPr>
                        <w:t>If the alleged abuser is a member of staff the group leader should f</w:t>
                      </w:r>
                      <w:r>
                        <w:rPr>
                          <w:rFonts w:eastAsia="Arial Unicode MS"/>
                          <w:color w:val="3472BA" w:themeColor="background2"/>
                          <w:u w:color="000000"/>
                        </w:rPr>
                        <w:t>ollow the above procedure. The D</w:t>
                      </w:r>
                      <w:r w:rsidRPr="00852DFE">
                        <w:rPr>
                          <w:rFonts w:eastAsia="Arial Unicode MS"/>
                          <w:color w:val="3472BA" w:themeColor="background2"/>
                          <w:u w:color="000000"/>
                        </w:rPr>
                        <w:t xml:space="preserve">esignated </w:t>
                      </w:r>
                      <w:r>
                        <w:rPr>
                          <w:rFonts w:eastAsia="Arial Unicode MS"/>
                          <w:color w:val="3472BA" w:themeColor="background2"/>
                          <w:u w:color="000000"/>
                        </w:rPr>
                        <w:t>Safeguarding Person</w:t>
                      </w:r>
                      <w:r w:rsidRPr="00852DFE">
                        <w:rPr>
                          <w:rFonts w:eastAsia="Arial Unicode MS"/>
                          <w:color w:val="3472BA" w:themeColor="background2"/>
                          <w:u w:color="000000"/>
                        </w:rPr>
                        <w:t xml:space="preserve"> should report it to Manchester Council Local Authority Designated Officer (LADO) within one working day.</w:t>
                      </w:r>
                    </w:p>
                    <w:p w14:paraId="4B2D5D75" w14:textId="77777777" w:rsidR="003D7DF3" w:rsidRPr="00852DFE" w:rsidRDefault="003D7DF3" w:rsidP="003D7DF3">
                      <w:pPr>
                        <w:pStyle w:val="Body1"/>
                        <w:rPr>
                          <w:rFonts w:asciiTheme="minorHAnsi" w:hAnsiTheme="minorHAnsi"/>
                          <w:szCs w:val="24"/>
                        </w:rPr>
                      </w:pPr>
                    </w:p>
                    <w:p w14:paraId="2667334A" w14:textId="77777777" w:rsidR="003D7DF3" w:rsidRDefault="003D7DF3" w:rsidP="003D7DF3">
                      <w:pPr>
                        <w:pStyle w:val="Body1"/>
                        <w:rPr>
                          <w:rFonts w:asciiTheme="minorHAnsi" w:hAnsiTheme="minorHAnsi"/>
                          <w:b/>
                          <w:szCs w:val="24"/>
                          <w:lang w:val="en-US"/>
                        </w:rPr>
                      </w:pPr>
                      <w:r w:rsidRPr="008177B9">
                        <w:rPr>
                          <w:rFonts w:asciiTheme="minorHAnsi" w:hAnsiTheme="minorHAnsi"/>
                          <w:b/>
                          <w:szCs w:val="24"/>
                          <w:lang w:val="en-US"/>
                        </w:rPr>
                        <w:t>Manchester Council Local Authority Designated Officer – LADO (LADO) Tel: 0161 2345001</w:t>
                      </w:r>
                    </w:p>
                    <w:p w14:paraId="602752EE" w14:textId="77777777" w:rsidR="003D7DF3" w:rsidRPr="008177B9" w:rsidRDefault="003D7DF3" w:rsidP="003D7DF3">
                      <w:pPr>
                        <w:pStyle w:val="Body1"/>
                        <w:rPr>
                          <w:rFonts w:asciiTheme="minorHAnsi" w:hAnsiTheme="minorHAnsi"/>
                          <w:b/>
                          <w:szCs w:val="24"/>
                          <w:lang w:val="en-US"/>
                        </w:rPr>
                      </w:pPr>
                      <w:proofErr w:type="gramStart"/>
                      <w:r>
                        <w:rPr>
                          <w:rFonts w:asciiTheme="minorHAnsi" w:hAnsiTheme="minorHAnsi"/>
                          <w:b/>
                          <w:szCs w:val="24"/>
                          <w:lang w:val="en-US"/>
                        </w:rPr>
                        <w:t xml:space="preserve">Thirty </w:t>
                      </w:r>
                      <w:proofErr w:type="spellStart"/>
                      <w:r>
                        <w:rPr>
                          <w:rFonts w:asciiTheme="minorHAnsi" w:hAnsiTheme="minorHAnsi"/>
                          <w:b/>
                          <w:szCs w:val="24"/>
                          <w:lang w:val="en-US"/>
                        </w:rPr>
                        <w:t>one</w:t>
                      </w:r>
                      <w:proofErr w:type="gramEnd"/>
                      <w:r>
                        <w:rPr>
                          <w:rFonts w:asciiTheme="minorHAnsi" w:hAnsiTheme="minorHAnsi"/>
                          <w:b/>
                          <w:szCs w:val="24"/>
                          <w:lang w:val="en-US"/>
                        </w:rPr>
                        <w:t>@eight</w:t>
                      </w:r>
                      <w:proofErr w:type="spellEnd"/>
                      <w:r>
                        <w:rPr>
                          <w:rFonts w:asciiTheme="minorHAnsi" w:hAnsiTheme="minorHAnsi"/>
                          <w:b/>
                          <w:szCs w:val="24"/>
                          <w:lang w:val="en-US"/>
                        </w:rPr>
                        <w:t xml:space="preserve"> </w:t>
                      </w:r>
                      <w:r w:rsidRPr="004737EA">
                        <w:rPr>
                          <w:rFonts w:asciiTheme="minorHAnsi" w:hAnsiTheme="minorHAnsi"/>
                          <w:b/>
                          <w:szCs w:val="24"/>
                          <w:lang w:val="en-US"/>
                        </w:rPr>
                        <w:t>tel:03030031111</w:t>
                      </w:r>
                    </w:p>
                    <w:p w14:paraId="5FA56560" w14:textId="77777777" w:rsidR="003D7DF3" w:rsidRPr="00852DFE" w:rsidRDefault="003D7DF3" w:rsidP="003D7DF3">
                      <w:pPr>
                        <w:pStyle w:val="Body1"/>
                        <w:tabs>
                          <w:tab w:val="left" w:pos="6803"/>
                        </w:tabs>
                        <w:rPr>
                          <w:rFonts w:asciiTheme="minorHAnsi" w:hAnsiTheme="minorHAnsi"/>
                          <w:szCs w:val="24"/>
                          <w:lang w:val="en-US"/>
                        </w:rPr>
                      </w:pPr>
                    </w:p>
                    <w:p w14:paraId="672F09CF"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If the alleged abuser is a member or staff or a volunteer currently involved in activities run through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they will be informed of the allegation made against them by the group leader or the designated contact. </w:t>
                      </w:r>
                    </w:p>
                    <w:p w14:paraId="129846A9" w14:textId="7D90CF77" w:rsidR="003D7DF3" w:rsidRPr="00852DFE" w:rsidRDefault="00A62362" w:rsidP="003D7DF3">
                      <w:pPr>
                        <w:pStyle w:val="Body1"/>
                        <w:widowControl w:val="0"/>
                        <w:numPr>
                          <w:ilvl w:val="0"/>
                          <w:numId w:val="32"/>
                        </w:numPr>
                        <w:ind w:hanging="432"/>
                        <w:rPr>
                          <w:rFonts w:asciiTheme="minorHAnsi" w:hAnsiTheme="minorHAnsi"/>
                          <w:szCs w:val="24"/>
                          <w:lang w:val="en-US"/>
                        </w:rPr>
                      </w:pPr>
                      <w:r>
                        <w:rPr>
                          <w:rFonts w:asciiTheme="minorHAnsi" w:hAnsiTheme="minorHAnsi"/>
                          <w:szCs w:val="24"/>
                          <w:lang w:val="en-US"/>
                        </w:rPr>
                        <w:t xml:space="preserve">Until the investigation has been completed, the volunteer or staff member will be on leave. </w:t>
                      </w:r>
                    </w:p>
                    <w:p w14:paraId="76DB698E"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The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would seek to support the person against whom the allegation has been made as appropriate. </w:t>
                      </w:r>
                    </w:p>
                    <w:p w14:paraId="5A6D5436"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The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would seek to support the child and family as appropriate.</w:t>
                      </w:r>
                    </w:p>
                    <w:p w14:paraId="2F447D8D" w14:textId="77777777" w:rsidR="003D7DF3" w:rsidRPr="00852DFE" w:rsidRDefault="003D7DF3" w:rsidP="003D7DF3">
                      <w:pPr>
                        <w:widowControl w:val="0"/>
                        <w:spacing w:after="0"/>
                        <w:outlineLvl w:val="0"/>
                        <w:rPr>
                          <w:rFonts w:eastAsia="Arial Unicode MS"/>
                          <w:color w:val="000000"/>
                          <w:u w:color="000000"/>
                        </w:rPr>
                      </w:pPr>
                    </w:p>
                    <w:p w14:paraId="71914D35" w14:textId="77777777" w:rsidR="003D7DF3" w:rsidRPr="00786F7F" w:rsidRDefault="003D7DF3" w:rsidP="003D7DF3">
                      <w:pPr>
                        <w:pStyle w:val="NormalWeb"/>
                        <w:shd w:val="clear" w:color="auto" w:fill="FFFFFF"/>
                        <w:spacing w:before="0" w:beforeAutospacing="0" w:after="0" w:afterAutospacing="0" w:line="360" w:lineRule="auto"/>
                        <w:rPr>
                          <w:rFonts w:asciiTheme="minorHAnsi" w:hAnsiTheme="minorHAnsi" w:cs="Arial"/>
                          <w:color w:val="000000"/>
                          <w:sz w:val="24"/>
                          <w:szCs w:val="24"/>
                        </w:rPr>
                      </w:pPr>
                    </w:p>
                  </w:txbxContent>
                </v:textbox>
                <w10:wrap type="tight" anchorx="page" anchory="page"/>
              </v:shape>
            </w:pict>
          </mc:Fallback>
        </mc:AlternateContent>
      </w:r>
      <w:r w:rsidR="000559F0">
        <w:rPr>
          <w:noProof/>
          <w:lang w:val="en-GB" w:eastAsia="en-GB"/>
        </w:rPr>
        <mc:AlternateContent>
          <mc:Choice Requires="wps">
            <w:drawing>
              <wp:anchor distT="0" distB="0" distL="114300" distR="114300" simplePos="0" relativeHeight="252273152" behindDoc="0" locked="0" layoutInCell="1" allowOverlap="1" wp14:anchorId="0B97D762" wp14:editId="5E259550">
                <wp:simplePos x="0" y="0"/>
                <wp:positionH relativeFrom="margin">
                  <wp:align>center</wp:align>
                </wp:positionH>
                <wp:positionV relativeFrom="page">
                  <wp:posOffset>1852269</wp:posOffset>
                </wp:positionV>
                <wp:extent cx="6971030" cy="3479800"/>
                <wp:effectExtent l="0" t="0" r="0" b="6350"/>
                <wp:wrapThrough wrapText="bothSides">
                  <wp:wrapPolygon edited="0">
                    <wp:start x="118" y="0"/>
                    <wp:lineTo x="118" y="21521"/>
                    <wp:lineTo x="21427" y="21521"/>
                    <wp:lineTo x="21427" y="0"/>
                    <wp:lineTo x="118" y="0"/>
                  </wp:wrapPolygon>
                </wp:wrapThrough>
                <wp:docPr id="7391864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030"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412E1A0D" w14:textId="77777777" w:rsidR="003D7DF3" w:rsidRPr="00786F7F" w:rsidRDefault="003D7DF3" w:rsidP="003D7DF3">
                            <w:pPr>
                              <w:widowControl w:val="0"/>
                              <w:spacing w:after="0"/>
                              <w:outlineLvl w:val="0"/>
                              <w:rPr>
                                <w:rFonts w:eastAsia="Arial Unicode MS"/>
                                <w:b/>
                                <w:color w:val="7EB606" w:themeColor="accent1"/>
                                <w:sz w:val="28"/>
                                <w:szCs w:val="28"/>
                                <w:u w:color="000000"/>
                              </w:rPr>
                            </w:pPr>
                            <w:r w:rsidRPr="00786F7F">
                              <w:rPr>
                                <w:rFonts w:eastAsia="Arial Unicode MS"/>
                                <w:b/>
                                <w:color w:val="7EB606" w:themeColor="accent1"/>
                                <w:sz w:val="28"/>
                                <w:szCs w:val="28"/>
                                <w:u w:color="000000"/>
                              </w:rPr>
                              <w:t>If you suspect abuse</w:t>
                            </w:r>
                            <w:r>
                              <w:rPr>
                                <w:rFonts w:eastAsia="Arial Unicode MS"/>
                                <w:b/>
                                <w:color w:val="7EB606" w:themeColor="accent1"/>
                                <w:sz w:val="28"/>
                                <w:szCs w:val="28"/>
                                <w:u w:color="000000"/>
                              </w:rPr>
                              <w:t xml:space="preserve"> – move upwards</w:t>
                            </w:r>
                          </w:p>
                          <w:p w14:paraId="20AA3AE4" w14:textId="77777777" w:rsidR="003D7DF3" w:rsidRPr="00786F7F" w:rsidRDefault="003D7DF3" w:rsidP="003D7DF3">
                            <w:pPr>
                              <w:widowControl w:val="0"/>
                              <w:spacing w:after="0"/>
                              <w:outlineLvl w:val="0"/>
                              <w:rPr>
                                <w:rFonts w:eastAsia="Arial Unicode MS"/>
                                <w:b/>
                                <w:color w:val="000000"/>
                                <w:u w:color="000000"/>
                              </w:rPr>
                            </w:pPr>
                          </w:p>
                          <w:p w14:paraId="3DA21252" w14:textId="77777777" w:rsidR="003D7DF3" w:rsidRPr="00EF775F" w:rsidRDefault="003D7DF3" w:rsidP="003D7DF3">
                            <w:pPr>
                              <w:pStyle w:val="Body1"/>
                              <w:widowControl w:val="0"/>
                              <w:numPr>
                                <w:ilvl w:val="0"/>
                                <w:numId w:val="16"/>
                              </w:numPr>
                              <w:spacing w:line="360" w:lineRule="auto"/>
                              <w:ind w:hanging="432"/>
                              <w:rPr>
                                <w:rFonts w:asciiTheme="minorHAnsi" w:hAnsiTheme="minorHAnsi"/>
                                <w:szCs w:val="24"/>
                                <w:lang w:val="en-US"/>
                              </w:rPr>
                            </w:pPr>
                            <w:r w:rsidRPr="00786F7F">
                              <w:rPr>
                                <w:rFonts w:asciiTheme="minorHAnsi" w:hAnsiTheme="minorHAnsi"/>
                                <w:szCs w:val="24"/>
                                <w:lang w:val="en-US"/>
                              </w:rPr>
                              <w:t>Do not delay</w:t>
                            </w:r>
                          </w:p>
                          <w:p w14:paraId="0DA5B74C" w14:textId="77777777" w:rsidR="003D7DF3" w:rsidRPr="00786F7F" w:rsidRDefault="003D7DF3" w:rsidP="003D7DF3">
                            <w:pPr>
                              <w:pStyle w:val="Body1"/>
                              <w:widowControl w:val="0"/>
                              <w:numPr>
                                <w:ilvl w:val="0"/>
                                <w:numId w:val="16"/>
                              </w:numPr>
                              <w:spacing w:line="360" w:lineRule="auto"/>
                              <w:ind w:hanging="432"/>
                              <w:rPr>
                                <w:rFonts w:asciiTheme="minorHAnsi" w:hAnsiTheme="minorHAnsi"/>
                                <w:szCs w:val="24"/>
                                <w:lang w:val="en-US"/>
                              </w:rPr>
                            </w:pPr>
                            <w:r w:rsidRPr="00786F7F">
                              <w:rPr>
                                <w:rFonts w:asciiTheme="minorHAnsi" w:hAnsiTheme="minorHAnsi"/>
                                <w:szCs w:val="24"/>
                                <w:lang w:val="en-US"/>
                              </w:rPr>
                              <w:t>Do not act alone - consult whoever you are responsible to, or another appropriate person</w:t>
                            </w:r>
                          </w:p>
                          <w:p w14:paraId="29759A7B" w14:textId="77777777" w:rsidR="003D7DF3" w:rsidRPr="00786F7F" w:rsidRDefault="003D7DF3" w:rsidP="003D7DF3">
                            <w:pPr>
                              <w:pStyle w:val="Body1"/>
                              <w:widowControl w:val="0"/>
                              <w:numPr>
                                <w:ilvl w:val="0"/>
                                <w:numId w:val="16"/>
                              </w:numPr>
                              <w:spacing w:line="360" w:lineRule="auto"/>
                              <w:ind w:hanging="432"/>
                              <w:rPr>
                                <w:rFonts w:asciiTheme="minorHAnsi" w:hAnsiTheme="minorHAnsi"/>
                                <w:szCs w:val="24"/>
                                <w:lang w:val="en-US"/>
                              </w:rPr>
                            </w:pPr>
                            <w:r w:rsidRPr="00786F7F">
                              <w:rPr>
                                <w:rFonts w:asciiTheme="minorHAnsi" w:hAnsiTheme="minorHAnsi"/>
                                <w:szCs w:val="24"/>
                                <w:lang w:val="en-US"/>
                              </w:rPr>
                              <w:t>Do not start to investigate</w:t>
                            </w:r>
                          </w:p>
                          <w:p w14:paraId="1FB4192F" w14:textId="77777777" w:rsidR="003D7DF3" w:rsidRPr="00786F7F" w:rsidRDefault="003D7DF3" w:rsidP="003D7DF3">
                            <w:pPr>
                              <w:pStyle w:val="Body1"/>
                              <w:widowControl w:val="0"/>
                              <w:numPr>
                                <w:ilvl w:val="0"/>
                                <w:numId w:val="16"/>
                              </w:numPr>
                              <w:spacing w:line="360" w:lineRule="auto"/>
                              <w:ind w:hanging="432"/>
                              <w:rPr>
                                <w:rFonts w:asciiTheme="minorHAnsi" w:hAnsiTheme="minorHAnsi"/>
                                <w:b/>
                                <w:szCs w:val="24"/>
                                <w:lang w:val="en-US"/>
                              </w:rPr>
                            </w:pPr>
                            <w:r w:rsidRPr="00786F7F">
                              <w:rPr>
                                <w:rFonts w:asciiTheme="minorHAnsi" w:hAnsiTheme="minorHAnsi"/>
                                <w:szCs w:val="24"/>
                                <w:lang w:val="en-US"/>
                              </w:rPr>
                              <w:t>Contact your group leader or your Designated Contact   Tel no: As above</w:t>
                            </w:r>
                          </w:p>
                          <w:p w14:paraId="5B36D1E6" w14:textId="77777777" w:rsidR="003D7DF3" w:rsidRPr="00786F7F" w:rsidRDefault="003D7DF3" w:rsidP="003D7DF3">
                            <w:pPr>
                              <w:pStyle w:val="Body1"/>
                              <w:widowControl w:val="0"/>
                              <w:numPr>
                                <w:ilvl w:val="0"/>
                                <w:numId w:val="16"/>
                              </w:numPr>
                              <w:spacing w:line="360" w:lineRule="auto"/>
                              <w:ind w:hanging="432"/>
                              <w:rPr>
                                <w:rFonts w:asciiTheme="minorHAnsi" w:hAnsiTheme="minorHAnsi"/>
                                <w:b/>
                                <w:szCs w:val="24"/>
                                <w:lang w:val="en-US"/>
                              </w:rPr>
                            </w:pPr>
                            <w:r w:rsidRPr="00786F7F">
                              <w:rPr>
                                <w:rFonts w:asciiTheme="minorHAnsi" w:hAnsiTheme="minorHAnsi"/>
                                <w:szCs w:val="24"/>
                                <w:lang w:val="en-US"/>
                              </w:rPr>
                              <w:t xml:space="preserve">If the child is in immediate danger contact the police.  Tel no:  </w:t>
                            </w:r>
                            <w:r>
                              <w:rPr>
                                <w:rFonts w:asciiTheme="minorHAnsi" w:hAnsiTheme="minorHAnsi"/>
                                <w:b/>
                                <w:szCs w:val="24"/>
                                <w:lang w:val="en-US"/>
                              </w:rPr>
                              <w:t>999 (or 101 non-emergency)</w:t>
                            </w:r>
                          </w:p>
                          <w:p w14:paraId="611F5CBD" w14:textId="77777777" w:rsidR="003D7DF3" w:rsidRPr="00786F7F" w:rsidRDefault="003D7DF3" w:rsidP="003D7DF3">
                            <w:pPr>
                              <w:pStyle w:val="Body1"/>
                              <w:widowControl w:val="0"/>
                              <w:numPr>
                                <w:ilvl w:val="0"/>
                                <w:numId w:val="16"/>
                              </w:numPr>
                              <w:spacing w:line="360" w:lineRule="auto"/>
                              <w:ind w:hanging="432"/>
                              <w:rPr>
                                <w:rFonts w:asciiTheme="minorHAnsi" w:hAnsiTheme="minorHAnsi"/>
                                <w:szCs w:val="24"/>
                                <w:lang w:val="en-US"/>
                              </w:rPr>
                            </w:pPr>
                            <w:r w:rsidRPr="00786F7F">
                              <w:rPr>
                                <w:rFonts w:asciiTheme="minorHAnsi" w:hAnsiTheme="minorHAnsi"/>
                                <w:szCs w:val="24"/>
                                <w:lang w:val="en-US"/>
                              </w:rPr>
                              <w:t>Through consultation with the designated contact a referral may be made to Social Services.</w:t>
                            </w:r>
                          </w:p>
                          <w:p w14:paraId="4831B76A" w14:textId="77777777" w:rsidR="003D7DF3"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8"/>
                                <w:szCs w:val="28"/>
                              </w:rPr>
                            </w:pPr>
                          </w:p>
                          <w:p w14:paraId="36562B0F" w14:textId="77777777" w:rsidR="003D7DF3" w:rsidRPr="006279B4" w:rsidRDefault="003D7DF3" w:rsidP="003D7DF3">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What should the group leader do next?</w:t>
                            </w:r>
                          </w:p>
                          <w:p w14:paraId="22BEB837" w14:textId="77777777" w:rsidR="003D7DF3" w:rsidRPr="001D0838"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09ADE0B0" w14:textId="73E0FB25" w:rsidR="003D7DF3" w:rsidRPr="001D0838" w:rsidRDefault="003D7DF3" w:rsidP="003D7DF3">
                            <w:pPr>
                              <w:widowControl w:val="0"/>
                              <w:outlineLvl w:val="0"/>
                              <w:rPr>
                                <w:rFonts w:eastAsia="Arial Unicode MS"/>
                                <w:color w:val="000000"/>
                                <w:u w:color="000000"/>
                              </w:rPr>
                            </w:pPr>
                            <w:r w:rsidRPr="001D0838">
                              <w:rPr>
                                <w:rFonts w:eastAsia="Arial Unicode MS"/>
                                <w:color w:val="000000"/>
                                <w:u w:color="000000"/>
                              </w:rPr>
                              <w:t xml:space="preserve">The group leader will contact the </w:t>
                            </w:r>
                            <w:r>
                              <w:rPr>
                                <w:rFonts w:eastAsia="Arial Unicode MS"/>
                                <w:color w:val="000000"/>
                                <w:u w:color="000000"/>
                              </w:rPr>
                              <w:t>De</w:t>
                            </w:r>
                            <w:r w:rsidRPr="001D0838">
                              <w:rPr>
                                <w:rFonts w:eastAsia="Arial Unicode MS"/>
                                <w:color w:val="000000"/>
                                <w:u w:color="000000"/>
                              </w:rPr>
                              <w:t>signated</w:t>
                            </w:r>
                            <w:r>
                              <w:rPr>
                                <w:rFonts w:eastAsia="Arial Unicode MS"/>
                                <w:color w:val="000000"/>
                                <w:u w:color="000000"/>
                              </w:rPr>
                              <w:t xml:space="preserve"> Safeguarding</w:t>
                            </w:r>
                            <w:r w:rsidRPr="001D0838">
                              <w:rPr>
                                <w:rFonts w:eastAsia="Arial Unicode MS"/>
                                <w:color w:val="000000"/>
                                <w:u w:color="000000"/>
                              </w:rPr>
                              <w:t xml:space="preserve"> </w:t>
                            </w:r>
                            <w:r>
                              <w:rPr>
                                <w:rFonts w:eastAsia="Arial Unicode MS"/>
                                <w:color w:val="000000"/>
                                <w:u w:color="000000"/>
                              </w:rPr>
                              <w:t>Person</w:t>
                            </w:r>
                            <w:r w:rsidRPr="001D0838">
                              <w:rPr>
                                <w:rFonts w:eastAsia="Arial Unicode MS"/>
                                <w:color w:val="000000"/>
                                <w:u w:color="000000"/>
                              </w:rPr>
                              <w:t xml:space="preserve"> as soon as reasonably possible</w:t>
                            </w:r>
                            <w:r>
                              <w:rPr>
                                <w:rFonts w:eastAsia="Arial Unicode MS"/>
                                <w:color w:val="000000"/>
                                <w:u w:color="000000"/>
                              </w:rPr>
                              <w:t xml:space="preserve"> or the relevant statutory services or follow the flowchart below. </w:t>
                            </w:r>
                          </w:p>
                        </w:txbxContent>
                      </wps:txbx>
                      <wps:bodyPr rot="0" vert="horz" wrap="square" lIns="91440" tIns="0" rIns="91440" bIns="0" anchor="t" anchorCtr="0" upright="1">
                        <a:noAutofit/>
                      </wps:bodyPr>
                    </wps:wsp>
                  </a:graphicData>
                </a:graphic>
              </wp:anchor>
            </w:drawing>
          </mc:Choice>
          <mc:Fallback>
            <w:pict>
              <v:shape w14:anchorId="0B97D762" id="_x0000_s1113" type="#_x0000_t202" style="position:absolute;left:0;text-align:left;margin-left:0;margin-top:145.85pt;width:548.9pt;height:274pt;z-index:252273152;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" filled="f" stroked="f">
                <v:textbox inset=",0,,0">
                  <w:txbxContent>
                    <w:p w14:paraId="412E1A0D" w14:textId="77777777" w:rsidR="003D7DF3" w:rsidRPr="00786F7F" w:rsidRDefault="003D7DF3" w:rsidP="003D7DF3">
                      <w:pPr>
                        <w:widowControl w:val="0"/>
                        <w:spacing w:after="0"/>
                        <w:outlineLvl w:val="0"/>
                        <w:rPr>
                          <w:rFonts w:eastAsia="Arial Unicode MS"/>
                          <w:b/>
                          <w:color w:val="7EB606" w:themeColor="accent1"/>
                          <w:sz w:val="28"/>
                          <w:szCs w:val="28"/>
                          <w:u w:color="000000"/>
                        </w:rPr>
                      </w:pPr>
                      <w:r w:rsidRPr="00786F7F">
                        <w:rPr>
                          <w:rFonts w:eastAsia="Arial Unicode MS"/>
                          <w:b/>
                          <w:color w:val="7EB606" w:themeColor="accent1"/>
                          <w:sz w:val="28"/>
                          <w:szCs w:val="28"/>
                          <w:u w:color="000000"/>
                        </w:rPr>
                        <w:t>If you suspect abuse</w:t>
                      </w:r>
                      <w:r>
                        <w:rPr>
                          <w:rFonts w:eastAsia="Arial Unicode MS"/>
                          <w:b/>
                          <w:color w:val="7EB606" w:themeColor="accent1"/>
                          <w:sz w:val="28"/>
                          <w:szCs w:val="28"/>
                          <w:u w:color="000000"/>
                        </w:rPr>
                        <w:t xml:space="preserve"> – move upwards</w:t>
                      </w:r>
                    </w:p>
                    <w:p w14:paraId="20AA3AE4" w14:textId="77777777" w:rsidR="003D7DF3" w:rsidRPr="00786F7F" w:rsidRDefault="003D7DF3" w:rsidP="003D7DF3">
                      <w:pPr>
                        <w:widowControl w:val="0"/>
                        <w:spacing w:after="0"/>
                        <w:outlineLvl w:val="0"/>
                        <w:rPr>
                          <w:rFonts w:eastAsia="Arial Unicode MS"/>
                          <w:b/>
                          <w:color w:val="000000"/>
                          <w:u w:color="000000"/>
                        </w:rPr>
                      </w:pPr>
                    </w:p>
                    <w:p w14:paraId="3DA21252" w14:textId="77777777" w:rsidR="003D7DF3" w:rsidRPr="00EF775F" w:rsidRDefault="003D7DF3" w:rsidP="003D7DF3">
                      <w:pPr>
                        <w:pStyle w:val="Body1"/>
                        <w:widowControl w:val="0"/>
                        <w:numPr>
                          <w:ilvl w:val="0"/>
                          <w:numId w:val="16"/>
                        </w:numPr>
                        <w:spacing w:line="360" w:lineRule="auto"/>
                        <w:ind w:hanging="432"/>
                        <w:rPr>
                          <w:rFonts w:asciiTheme="minorHAnsi" w:hAnsiTheme="minorHAnsi"/>
                          <w:szCs w:val="24"/>
                          <w:lang w:val="en-US"/>
                        </w:rPr>
                      </w:pPr>
                      <w:r w:rsidRPr="00786F7F">
                        <w:rPr>
                          <w:rFonts w:asciiTheme="minorHAnsi" w:hAnsiTheme="minorHAnsi"/>
                          <w:szCs w:val="24"/>
                          <w:lang w:val="en-US"/>
                        </w:rPr>
                        <w:t>Do not delay</w:t>
                      </w:r>
                    </w:p>
                    <w:p w14:paraId="0DA5B74C" w14:textId="77777777" w:rsidR="003D7DF3" w:rsidRPr="00786F7F" w:rsidRDefault="003D7DF3" w:rsidP="003D7DF3">
                      <w:pPr>
                        <w:pStyle w:val="Body1"/>
                        <w:widowControl w:val="0"/>
                        <w:numPr>
                          <w:ilvl w:val="0"/>
                          <w:numId w:val="16"/>
                        </w:numPr>
                        <w:spacing w:line="360" w:lineRule="auto"/>
                        <w:ind w:hanging="432"/>
                        <w:rPr>
                          <w:rFonts w:asciiTheme="minorHAnsi" w:hAnsiTheme="minorHAnsi"/>
                          <w:szCs w:val="24"/>
                          <w:lang w:val="en-US"/>
                        </w:rPr>
                      </w:pPr>
                      <w:r w:rsidRPr="00786F7F">
                        <w:rPr>
                          <w:rFonts w:asciiTheme="minorHAnsi" w:hAnsiTheme="minorHAnsi"/>
                          <w:szCs w:val="24"/>
                          <w:lang w:val="en-US"/>
                        </w:rPr>
                        <w:t>Do not act alone - consult whoever you are responsible to, or another appropriate person</w:t>
                      </w:r>
                    </w:p>
                    <w:p w14:paraId="29759A7B" w14:textId="77777777" w:rsidR="003D7DF3" w:rsidRPr="00786F7F" w:rsidRDefault="003D7DF3" w:rsidP="003D7DF3">
                      <w:pPr>
                        <w:pStyle w:val="Body1"/>
                        <w:widowControl w:val="0"/>
                        <w:numPr>
                          <w:ilvl w:val="0"/>
                          <w:numId w:val="16"/>
                        </w:numPr>
                        <w:spacing w:line="360" w:lineRule="auto"/>
                        <w:ind w:hanging="432"/>
                        <w:rPr>
                          <w:rFonts w:asciiTheme="minorHAnsi" w:hAnsiTheme="minorHAnsi"/>
                          <w:szCs w:val="24"/>
                          <w:lang w:val="en-US"/>
                        </w:rPr>
                      </w:pPr>
                      <w:r w:rsidRPr="00786F7F">
                        <w:rPr>
                          <w:rFonts w:asciiTheme="minorHAnsi" w:hAnsiTheme="minorHAnsi"/>
                          <w:szCs w:val="24"/>
                          <w:lang w:val="en-US"/>
                        </w:rPr>
                        <w:t>Do not start to investigate</w:t>
                      </w:r>
                    </w:p>
                    <w:p w14:paraId="1FB4192F" w14:textId="77777777" w:rsidR="003D7DF3" w:rsidRPr="00786F7F" w:rsidRDefault="003D7DF3" w:rsidP="003D7DF3">
                      <w:pPr>
                        <w:pStyle w:val="Body1"/>
                        <w:widowControl w:val="0"/>
                        <w:numPr>
                          <w:ilvl w:val="0"/>
                          <w:numId w:val="16"/>
                        </w:numPr>
                        <w:spacing w:line="360" w:lineRule="auto"/>
                        <w:ind w:hanging="432"/>
                        <w:rPr>
                          <w:rFonts w:asciiTheme="minorHAnsi" w:hAnsiTheme="minorHAnsi"/>
                          <w:b/>
                          <w:szCs w:val="24"/>
                          <w:lang w:val="en-US"/>
                        </w:rPr>
                      </w:pPr>
                      <w:r w:rsidRPr="00786F7F">
                        <w:rPr>
                          <w:rFonts w:asciiTheme="minorHAnsi" w:hAnsiTheme="minorHAnsi"/>
                          <w:szCs w:val="24"/>
                          <w:lang w:val="en-US"/>
                        </w:rPr>
                        <w:t>Contact your group leader or your Designated Contact   Tel no: As above</w:t>
                      </w:r>
                    </w:p>
                    <w:p w14:paraId="5B36D1E6" w14:textId="77777777" w:rsidR="003D7DF3" w:rsidRPr="00786F7F" w:rsidRDefault="003D7DF3" w:rsidP="003D7DF3">
                      <w:pPr>
                        <w:pStyle w:val="Body1"/>
                        <w:widowControl w:val="0"/>
                        <w:numPr>
                          <w:ilvl w:val="0"/>
                          <w:numId w:val="16"/>
                        </w:numPr>
                        <w:spacing w:line="360" w:lineRule="auto"/>
                        <w:ind w:hanging="432"/>
                        <w:rPr>
                          <w:rFonts w:asciiTheme="minorHAnsi" w:hAnsiTheme="minorHAnsi"/>
                          <w:b/>
                          <w:szCs w:val="24"/>
                          <w:lang w:val="en-US"/>
                        </w:rPr>
                      </w:pPr>
                      <w:r w:rsidRPr="00786F7F">
                        <w:rPr>
                          <w:rFonts w:asciiTheme="minorHAnsi" w:hAnsiTheme="minorHAnsi"/>
                          <w:szCs w:val="24"/>
                          <w:lang w:val="en-US"/>
                        </w:rPr>
                        <w:t xml:space="preserve">If the child is in immediate danger contact the police.  Tel no:  </w:t>
                      </w:r>
                      <w:r>
                        <w:rPr>
                          <w:rFonts w:asciiTheme="minorHAnsi" w:hAnsiTheme="minorHAnsi"/>
                          <w:b/>
                          <w:szCs w:val="24"/>
                          <w:lang w:val="en-US"/>
                        </w:rPr>
                        <w:t>999 (or 101 non-emergency)</w:t>
                      </w:r>
                    </w:p>
                    <w:p w14:paraId="611F5CBD" w14:textId="77777777" w:rsidR="003D7DF3" w:rsidRPr="00786F7F" w:rsidRDefault="003D7DF3" w:rsidP="003D7DF3">
                      <w:pPr>
                        <w:pStyle w:val="Body1"/>
                        <w:widowControl w:val="0"/>
                        <w:numPr>
                          <w:ilvl w:val="0"/>
                          <w:numId w:val="16"/>
                        </w:numPr>
                        <w:spacing w:line="360" w:lineRule="auto"/>
                        <w:ind w:hanging="432"/>
                        <w:rPr>
                          <w:rFonts w:asciiTheme="minorHAnsi" w:hAnsiTheme="minorHAnsi"/>
                          <w:szCs w:val="24"/>
                          <w:lang w:val="en-US"/>
                        </w:rPr>
                      </w:pPr>
                      <w:r w:rsidRPr="00786F7F">
                        <w:rPr>
                          <w:rFonts w:asciiTheme="minorHAnsi" w:hAnsiTheme="minorHAnsi"/>
                          <w:szCs w:val="24"/>
                          <w:lang w:val="en-US"/>
                        </w:rPr>
                        <w:t>Through consultation with the designated contact a referral may be made to Social Services.</w:t>
                      </w:r>
                    </w:p>
                    <w:p w14:paraId="4831B76A" w14:textId="77777777" w:rsidR="003D7DF3"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8"/>
                          <w:szCs w:val="28"/>
                        </w:rPr>
                      </w:pPr>
                    </w:p>
                    <w:p w14:paraId="36562B0F" w14:textId="77777777" w:rsidR="003D7DF3" w:rsidRPr="006279B4" w:rsidRDefault="003D7DF3" w:rsidP="003D7DF3">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What should the group leader do next?</w:t>
                      </w:r>
                    </w:p>
                    <w:p w14:paraId="22BEB837" w14:textId="77777777" w:rsidR="003D7DF3" w:rsidRPr="001D0838"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09ADE0B0" w14:textId="73E0FB25" w:rsidR="003D7DF3" w:rsidRPr="001D0838" w:rsidRDefault="003D7DF3" w:rsidP="003D7DF3">
                      <w:pPr>
                        <w:widowControl w:val="0"/>
                        <w:outlineLvl w:val="0"/>
                        <w:rPr>
                          <w:rFonts w:eastAsia="Arial Unicode MS"/>
                          <w:color w:val="000000"/>
                          <w:u w:color="000000"/>
                        </w:rPr>
                      </w:pPr>
                      <w:r w:rsidRPr="001D0838">
                        <w:rPr>
                          <w:rFonts w:eastAsia="Arial Unicode MS"/>
                          <w:color w:val="000000"/>
                          <w:u w:color="000000"/>
                        </w:rPr>
                        <w:t xml:space="preserve">The group leader will contact the </w:t>
                      </w:r>
                      <w:r>
                        <w:rPr>
                          <w:rFonts w:eastAsia="Arial Unicode MS"/>
                          <w:color w:val="000000"/>
                          <w:u w:color="000000"/>
                        </w:rPr>
                        <w:t>De</w:t>
                      </w:r>
                      <w:r w:rsidRPr="001D0838">
                        <w:rPr>
                          <w:rFonts w:eastAsia="Arial Unicode MS"/>
                          <w:color w:val="000000"/>
                          <w:u w:color="000000"/>
                        </w:rPr>
                        <w:t>signated</w:t>
                      </w:r>
                      <w:r>
                        <w:rPr>
                          <w:rFonts w:eastAsia="Arial Unicode MS"/>
                          <w:color w:val="000000"/>
                          <w:u w:color="000000"/>
                        </w:rPr>
                        <w:t xml:space="preserve"> Safeguarding</w:t>
                      </w:r>
                      <w:r w:rsidRPr="001D0838">
                        <w:rPr>
                          <w:rFonts w:eastAsia="Arial Unicode MS"/>
                          <w:color w:val="000000"/>
                          <w:u w:color="000000"/>
                        </w:rPr>
                        <w:t xml:space="preserve"> </w:t>
                      </w:r>
                      <w:r>
                        <w:rPr>
                          <w:rFonts w:eastAsia="Arial Unicode MS"/>
                          <w:color w:val="000000"/>
                          <w:u w:color="000000"/>
                        </w:rPr>
                        <w:t>Person</w:t>
                      </w:r>
                      <w:r w:rsidRPr="001D0838">
                        <w:rPr>
                          <w:rFonts w:eastAsia="Arial Unicode MS"/>
                          <w:color w:val="000000"/>
                          <w:u w:color="000000"/>
                        </w:rPr>
                        <w:t xml:space="preserve"> as soon as reasonably possible</w:t>
                      </w:r>
                      <w:r>
                        <w:rPr>
                          <w:rFonts w:eastAsia="Arial Unicode MS"/>
                          <w:color w:val="000000"/>
                          <w:u w:color="000000"/>
                        </w:rPr>
                        <w:t xml:space="preserve"> or the relevant statutory services or follow the flowchart below. </w:t>
                      </w:r>
                    </w:p>
                  </w:txbxContent>
                </v:textbox>
                <w10:wrap type="through" anchorx="margin" anchory="page"/>
              </v:shape>
            </w:pict>
          </mc:Fallback>
        </mc:AlternateContent>
      </w:r>
      <w:r w:rsidR="008A7406">
        <w:rPr>
          <w:noProof/>
          <w:lang w:val="en-GB" w:eastAsia="en-GB"/>
        </w:rPr>
        <mc:AlternateContent>
          <mc:Choice Requires="wps">
            <w:drawing>
              <wp:anchor distT="0" distB="0" distL="114300" distR="114300" simplePos="0" relativeHeight="252272128" behindDoc="0" locked="0" layoutInCell="1" allowOverlap="1" wp14:anchorId="21D874BE" wp14:editId="272ECC52">
                <wp:simplePos x="0" y="0"/>
                <wp:positionH relativeFrom="margin">
                  <wp:align>right</wp:align>
                </wp:positionH>
                <wp:positionV relativeFrom="page">
                  <wp:posOffset>904875</wp:posOffset>
                </wp:positionV>
                <wp:extent cx="6971665" cy="649605"/>
                <wp:effectExtent l="76200" t="57150" r="76835" b="93345"/>
                <wp:wrapTight wrapText="bothSides">
                  <wp:wrapPolygon edited="0">
                    <wp:start x="-236" y="-1900"/>
                    <wp:lineTo x="-177" y="24070"/>
                    <wp:lineTo x="21720" y="24070"/>
                    <wp:lineTo x="21779" y="-1900"/>
                    <wp:lineTo x="-236" y="-1900"/>
                  </wp:wrapPolygon>
                </wp:wrapTight>
                <wp:docPr id="11517749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649861"/>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51CDB1D1" w14:textId="6801E7BD" w:rsidR="003D7DF3" w:rsidRPr="00DE151D" w:rsidRDefault="003D7DF3" w:rsidP="003D7DF3">
                            <w:pPr>
                              <w:widowControl w:val="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 xml:space="preserve">Area 4: GUIDELINES FOR PROCEDURES IF ABUSE IS DISCLOSED OR DISCOVERED </w:t>
                            </w:r>
                          </w:p>
                          <w:p w14:paraId="5B2B867A" w14:textId="77777777" w:rsidR="003D7DF3" w:rsidRPr="00DE151D" w:rsidRDefault="003D7DF3" w:rsidP="003D7DF3">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74BE" id="_x0000_s1114" type="#_x0000_t202" style="position:absolute;left:0;text-align:left;margin-left:497.75pt;margin-top:71.25pt;width:548.95pt;height:51.15pt;z-index:2522721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" fillcolor="#7eb606 [3204]" strokecolor="white [3201]" strokeweight="3pt">
                <v:shadow on="t" color="black" opacity="24903f" origin=",.5" offset="0,.55556mm"/>
                <v:textbox inset=",0,,0">
                  <w:txbxContent>
                    <w:p w14:paraId="51CDB1D1" w14:textId="6801E7BD" w:rsidR="003D7DF3" w:rsidRPr="00DE151D" w:rsidRDefault="003D7DF3" w:rsidP="003D7DF3">
                      <w:pPr>
                        <w:widowControl w:val="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 xml:space="preserve">Area 4: GUIDELINES FOR PROCEDURES IF ABUSE IS DISCLOSED OR DISCOVERED </w:t>
                      </w:r>
                    </w:p>
                    <w:p w14:paraId="5B2B867A" w14:textId="77777777" w:rsidR="003D7DF3" w:rsidRPr="00DE151D" w:rsidRDefault="003D7DF3" w:rsidP="003D7DF3">
                      <w:pPr>
                        <w:pStyle w:val="Heading2"/>
                        <w:rPr>
                          <w:color w:val="FFFFFF" w:themeColor="background1"/>
                          <w:sz w:val="32"/>
                          <w:szCs w:val="32"/>
                        </w:rPr>
                      </w:pPr>
                    </w:p>
                  </w:txbxContent>
                </v:textbox>
                <w10:wrap type="tight" anchorx="margin" anchory="page"/>
              </v:shape>
            </w:pict>
          </mc:Fallback>
        </mc:AlternateContent>
      </w:r>
      <w:r w:rsidR="003D7DF3">
        <w:rPr>
          <w:noProof/>
          <w:lang w:val="en-GB" w:eastAsia="en-GB"/>
        </w:rPr>
        <w:drawing>
          <wp:anchor distT="0" distB="0" distL="118745" distR="118745" simplePos="0" relativeHeight="252276224" behindDoc="0" locked="0" layoutInCell="1" allowOverlap="1" wp14:anchorId="29790C89" wp14:editId="23E2B73E">
            <wp:simplePos x="0" y="0"/>
            <wp:positionH relativeFrom="margin">
              <wp:align>left</wp:align>
            </wp:positionH>
            <wp:positionV relativeFrom="page">
              <wp:posOffset>8244840</wp:posOffset>
            </wp:positionV>
            <wp:extent cx="7070725" cy="520700"/>
            <wp:effectExtent l="0" t="0" r="0" b="0"/>
            <wp:wrapNone/>
            <wp:docPr id="805907218" name="Picture 805907218"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7DF3">
        <w:rPr>
          <w:noProof/>
          <w:lang w:val="en-GB" w:eastAsia="en-GB"/>
        </w:rPr>
        <mc:AlternateContent>
          <mc:Choice Requires="wps">
            <w:drawing>
              <wp:anchor distT="0" distB="0" distL="114300" distR="114300" simplePos="0" relativeHeight="252274176" behindDoc="0" locked="0" layoutInCell="1" allowOverlap="1" wp14:anchorId="4B9C8656" wp14:editId="313CF3DF">
                <wp:simplePos x="0" y="0"/>
                <wp:positionH relativeFrom="page">
                  <wp:posOffset>1816100</wp:posOffset>
                </wp:positionH>
                <wp:positionV relativeFrom="page">
                  <wp:posOffset>381000</wp:posOffset>
                </wp:positionV>
                <wp:extent cx="5539740" cy="495300"/>
                <wp:effectExtent l="0" t="0" r="0" b="12700"/>
                <wp:wrapTight wrapText="bothSides">
                  <wp:wrapPolygon edited="0">
                    <wp:start x="99" y="0"/>
                    <wp:lineTo x="99" y="21046"/>
                    <wp:lineTo x="21392" y="21046"/>
                    <wp:lineTo x="21392" y="0"/>
                    <wp:lineTo x="99" y="0"/>
                  </wp:wrapPolygon>
                </wp:wrapTight>
                <wp:docPr id="374436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3F3BDD5" w14:textId="77777777" w:rsidR="003D7DF3" w:rsidRPr="00983CA9" w:rsidRDefault="003D7DF3" w:rsidP="003D7DF3">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C8656" id="_x0000_s1115" type="#_x0000_t202" style="position:absolute;left:0;text-align:left;margin-left:143pt;margin-top:30pt;width:436.2pt;height:39pt;z-index:2522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" filled="f" stroked="f">
                <v:textbox inset=",0,,0">
                  <w:txbxContent>
                    <w:p w14:paraId="13F3BDD5" w14:textId="77777777" w:rsidR="003D7DF3" w:rsidRPr="00983CA9" w:rsidRDefault="003D7DF3" w:rsidP="003D7DF3">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v:textbox>
                <w10:wrap type="tight" anchorx="page" anchory="page"/>
              </v:shape>
            </w:pict>
          </mc:Fallback>
        </mc:AlternateContent>
      </w:r>
      <w:r w:rsidR="003D7DF3">
        <w:rPr>
          <w:noProof/>
          <w:lang w:val="en-GB" w:eastAsia="en-GB"/>
        </w:rPr>
        <mc:AlternateContent>
          <mc:Choice Requires="wps">
            <w:drawing>
              <wp:anchor distT="0" distB="0" distL="114300" distR="114300" simplePos="0" relativeHeight="252275200" behindDoc="0" locked="0" layoutInCell="1" allowOverlap="1" wp14:anchorId="0322A571" wp14:editId="6331964C">
                <wp:simplePos x="0" y="0"/>
                <wp:positionH relativeFrom="page">
                  <wp:posOffset>378460</wp:posOffset>
                </wp:positionH>
                <wp:positionV relativeFrom="page">
                  <wp:posOffset>774700</wp:posOffset>
                </wp:positionV>
                <wp:extent cx="7266940" cy="0"/>
                <wp:effectExtent l="0" t="0" r="22860" b="25400"/>
                <wp:wrapNone/>
                <wp:docPr id="12595465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505890" id="Line 22" o:spid="_x0000_s1026" style="position:absolute;z-index:2522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3D7DF3">
        <w:br w:type="page"/>
      </w:r>
      <w:r w:rsidR="000559F0">
        <w:rPr>
          <w:noProof/>
          <w:lang w:val="en-GB" w:eastAsia="en-GB"/>
        </w:rPr>
        <w:lastRenderedPageBreak/>
        <mc:AlternateContent>
          <mc:Choice Requires="wps">
            <w:drawing>
              <wp:anchor distT="0" distB="0" distL="114300" distR="114300" simplePos="0" relativeHeight="252284416" behindDoc="0" locked="0" layoutInCell="1" allowOverlap="1" wp14:anchorId="18C80DF7" wp14:editId="73FA7150">
                <wp:simplePos x="0" y="0"/>
                <wp:positionH relativeFrom="page">
                  <wp:posOffset>510435</wp:posOffset>
                </wp:positionH>
                <wp:positionV relativeFrom="page">
                  <wp:posOffset>5576347</wp:posOffset>
                </wp:positionV>
                <wp:extent cx="7062470" cy="3735977"/>
                <wp:effectExtent l="0" t="0" r="0" b="17145"/>
                <wp:wrapTight wrapText="bothSides">
                  <wp:wrapPolygon edited="0">
                    <wp:start x="117" y="0"/>
                    <wp:lineTo x="117" y="21589"/>
                    <wp:lineTo x="21382" y="21589"/>
                    <wp:lineTo x="21382" y="0"/>
                    <wp:lineTo x="117" y="0"/>
                  </wp:wrapPolygon>
                </wp:wrapTight>
                <wp:docPr id="20668568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2470" cy="3735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1E393C63" w14:textId="77777777" w:rsidR="003D7DF3" w:rsidRPr="00786F7F" w:rsidRDefault="003D7DF3" w:rsidP="003D7DF3">
                            <w:pPr>
                              <w:widowControl w:val="0"/>
                              <w:spacing w:after="0"/>
                              <w:outlineLvl w:val="0"/>
                              <w:rPr>
                                <w:rFonts w:eastAsia="Arial Unicode MS"/>
                                <w:b/>
                                <w:color w:val="7EB606" w:themeColor="accent1"/>
                                <w:sz w:val="28"/>
                                <w:szCs w:val="28"/>
                                <w:u w:color="000000"/>
                              </w:rPr>
                            </w:pPr>
                            <w:r>
                              <w:rPr>
                                <w:rFonts w:eastAsia="Arial Unicode MS"/>
                                <w:b/>
                                <w:color w:val="7EB606" w:themeColor="accent1"/>
                                <w:sz w:val="28"/>
                                <w:szCs w:val="28"/>
                                <w:u w:color="000000"/>
                              </w:rPr>
                              <w:t>If the alleged abuser is a member of staff or a volunteer?</w:t>
                            </w:r>
                          </w:p>
                          <w:p w14:paraId="14CE6E05" w14:textId="77777777" w:rsidR="003D7DF3" w:rsidRPr="00852DFE" w:rsidRDefault="003D7DF3" w:rsidP="003D7DF3">
                            <w:pPr>
                              <w:widowControl w:val="0"/>
                              <w:spacing w:after="0"/>
                              <w:outlineLvl w:val="0"/>
                              <w:rPr>
                                <w:rFonts w:eastAsia="Arial Unicode MS"/>
                                <w:b/>
                                <w:color w:val="000000"/>
                                <w:u w:color="000000"/>
                              </w:rPr>
                            </w:pPr>
                          </w:p>
                          <w:p w14:paraId="4E5F774E" w14:textId="76629A6A" w:rsidR="003D7DF3" w:rsidRPr="00852DFE" w:rsidRDefault="003D7DF3" w:rsidP="003D7DF3">
                            <w:pPr>
                              <w:widowControl w:val="0"/>
                              <w:spacing w:after="0"/>
                              <w:outlineLvl w:val="0"/>
                              <w:rPr>
                                <w:rFonts w:eastAsia="Arial Unicode MS"/>
                                <w:color w:val="3472BA" w:themeColor="background2"/>
                                <w:u w:color="000000"/>
                              </w:rPr>
                            </w:pPr>
                            <w:r w:rsidRPr="00852DFE">
                              <w:rPr>
                                <w:rFonts w:eastAsia="Arial Unicode MS"/>
                                <w:color w:val="3472BA" w:themeColor="background2"/>
                                <w:u w:color="000000"/>
                              </w:rPr>
                              <w:t>If the alleged abuser is a member of staff the group leader should f</w:t>
                            </w:r>
                            <w:r>
                              <w:rPr>
                                <w:rFonts w:eastAsia="Arial Unicode MS"/>
                                <w:color w:val="3472BA" w:themeColor="background2"/>
                                <w:u w:color="000000"/>
                              </w:rPr>
                              <w:t>ollow the above procedure. The D</w:t>
                            </w:r>
                            <w:r w:rsidRPr="00852DFE">
                              <w:rPr>
                                <w:rFonts w:eastAsia="Arial Unicode MS"/>
                                <w:color w:val="3472BA" w:themeColor="background2"/>
                                <w:u w:color="000000"/>
                              </w:rPr>
                              <w:t xml:space="preserve">esignated </w:t>
                            </w:r>
                            <w:r>
                              <w:rPr>
                                <w:rFonts w:eastAsia="Arial Unicode MS"/>
                                <w:color w:val="3472BA" w:themeColor="background2"/>
                                <w:u w:color="000000"/>
                              </w:rPr>
                              <w:t>Safeguarding Person</w:t>
                            </w:r>
                            <w:r w:rsidRPr="00852DFE">
                              <w:rPr>
                                <w:rFonts w:eastAsia="Arial Unicode MS"/>
                                <w:color w:val="3472BA" w:themeColor="background2"/>
                                <w:u w:color="000000"/>
                              </w:rPr>
                              <w:t xml:space="preserve"> should report it to Manchester Council Local Authority Designated Officer (LADO) within one working day.</w:t>
                            </w:r>
                            <w:r w:rsidR="00F05159">
                              <w:rPr>
                                <w:rFonts w:eastAsia="Arial Unicode MS"/>
                                <w:color w:val="3472BA" w:themeColor="background2"/>
                                <w:u w:color="000000"/>
                              </w:rPr>
                              <w:t xml:space="preserve"> In the event of an accusation against a volunteer or paid member of staff, employees will be suspended or have a leave of absence until the accusation has been investigated. </w:t>
                            </w:r>
                          </w:p>
                          <w:p w14:paraId="3F70BBBC" w14:textId="77777777" w:rsidR="003D7DF3" w:rsidRPr="00852DFE" w:rsidRDefault="003D7DF3" w:rsidP="003D7DF3">
                            <w:pPr>
                              <w:pStyle w:val="Body1"/>
                              <w:rPr>
                                <w:rFonts w:asciiTheme="minorHAnsi" w:hAnsiTheme="minorHAnsi"/>
                                <w:szCs w:val="24"/>
                              </w:rPr>
                            </w:pPr>
                          </w:p>
                          <w:p w14:paraId="62DEF150" w14:textId="77777777" w:rsidR="003D7DF3" w:rsidRDefault="003D7DF3" w:rsidP="003D7DF3">
                            <w:pPr>
                              <w:pStyle w:val="Body1"/>
                              <w:rPr>
                                <w:rFonts w:asciiTheme="minorHAnsi" w:hAnsiTheme="minorHAnsi"/>
                                <w:b/>
                                <w:szCs w:val="24"/>
                                <w:lang w:val="en-US"/>
                              </w:rPr>
                            </w:pPr>
                            <w:r w:rsidRPr="008177B9">
                              <w:rPr>
                                <w:rFonts w:asciiTheme="minorHAnsi" w:hAnsiTheme="minorHAnsi"/>
                                <w:b/>
                                <w:szCs w:val="24"/>
                                <w:lang w:val="en-US"/>
                              </w:rPr>
                              <w:t>Manchester Council Local Authority Designated Officer – LADO (LADO) Tel: 0161 2345001</w:t>
                            </w:r>
                          </w:p>
                          <w:p w14:paraId="1DDC77FC" w14:textId="77777777" w:rsidR="003D7DF3" w:rsidRPr="008177B9" w:rsidRDefault="003D7DF3" w:rsidP="003D7DF3">
                            <w:pPr>
                              <w:pStyle w:val="Body1"/>
                              <w:rPr>
                                <w:rFonts w:asciiTheme="minorHAnsi" w:hAnsiTheme="minorHAnsi"/>
                                <w:b/>
                                <w:szCs w:val="24"/>
                                <w:lang w:val="en-US"/>
                              </w:rPr>
                            </w:pPr>
                            <w:proofErr w:type="gramStart"/>
                            <w:r>
                              <w:rPr>
                                <w:rFonts w:asciiTheme="minorHAnsi" w:hAnsiTheme="minorHAnsi"/>
                                <w:b/>
                                <w:szCs w:val="24"/>
                                <w:lang w:val="en-US"/>
                              </w:rPr>
                              <w:t xml:space="preserve">Thirty </w:t>
                            </w:r>
                            <w:proofErr w:type="spellStart"/>
                            <w:r>
                              <w:rPr>
                                <w:rFonts w:asciiTheme="minorHAnsi" w:hAnsiTheme="minorHAnsi"/>
                                <w:b/>
                                <w:szCs w:val="24"/>
                                <w:lang w:val="en-US"/>
                              </w:rPr>
                              <w:t>one</w:t>
                            </w:r>
                            <w:proofErr w:type="gramEnd"/>
                            <w:r>
                              <w:rPr>
                                <w:rFonts w:asciiTheme="minorHAnsi" w:hAnsiTheme="minorHAnsi"/>
                                <w:b/>
                                <w:szCs w:val="24"/>
                                <w:lang w:val="en-US"/>
                              </w:rPr>
                              <w:t>@eight</w:t>
                            </w:r>
                            <w:proofErr w:type="spellEnd"/>
                            <w:r>
                              <w:rPr>
                                <w:rFonts w:asciiTheme="minorHAnsi" w:hAnsiTheme="minorHAnsi"/>
                                <w:b/>
                                <w:szCs w:val="24"/>
                                <w:lang w:val="en-US"/>
                              </w:rPr>
                              <w:t xml:space="preserve"> </w:t>
                            </w:r>
                            <w:r w:rsidRPr="004737EA">
                              <w:rPr>
                                <w:rFonts w:asciiTheme="minorHAnsi" w:hAnsiTheme="minorHAnsi"/>
                                <w:b/>
                                <w:szCs w:val="24"/>
                                <w:lang w:val="en-US"/>
                              </w:rPr>
                              <w:t>tel:03030031111</w:t>
                            </w:r>
                          </w:p>
                          <w:p w14:paraId="2DF3C3EF" w14:textId="77777777" w:rsidR="003D7DF3" w:rsidRPr="00852DFE" w:rsidRDefault="003D7DF3" w:rsidP="003D7DF3">
                            <w:pPr>
                              <w:pStyle w:val="Body1"/>
                              <w:tabs>
                                <w:tab w:val="left" w:pos="6803"/>
                              </w:tabs>
                              <w:rPr>
                                <w:rFonts w:asciiTheme="minorHAnsi" w:hAnsiTheme="minorHAnsi"/>
                                <w:szCs w:val="24"/>
                                <w:lang w:val="en-US"/>
                              </w:rPr>
                            </w:pPr>
                          </w:p>
                          <w:p w14:paraId="7BB062F0" w14:textId="5C6B56E6"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If the alleged abuser is a member or staff or a volunteer currently involved in activities run through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t>
                            </w:r>
                            <w:r w:rsidR="0092534A">
                              <w:rPr>
                                <w:rFonts w:asciiTheme="minorHAnsi" w:hAnsiTheme="minorHAnsi"/>
                                <w:szCs w:val="24"/>
                                <w:lang w:val="en-US"/>
                              </w:rPr>
                              <w:t xml:space="preserve">Church Board </w:t>
                            </w:r>
                            <w:proofErr w:type="gramStart"/>
                            <w:r w:rsidR="0092534A">
                              <w:rPr>
                                <w:rFonts w:asciiTheme="minorHAnsi" w:hAnsiTheme="minorHAnsi"/>
                                <w:szCs w:val="24"/>
                                <w:lang w:val="en-US"/>
                              </w:rPr>
                              <w:t xml:space="preserve">Executive </w:t>
                            </w:r>
                            <w:r w:rsidRPr="00852DFE">
                              <w:rPr>
                                <w:rFonts w:asciiTheme="minorHAnsi" w:hAnsiTheme="minorHAnsi"/>
                                <w:szCs w:val="24"/>
                                <w:lang w:val="en-US"/>
                              </w:rPr>
                              <w:t xml:space="preserve"> will</w:t>
                            </w:r>
                            <w:proofErr w:type="gramEnd"/>
                            <w:r w:rsidRPr="00852DFE">
                              <w:rPr>
                                <w:rFonts w:asciiTheme="minorHAnsi" w:hAnsiTheme="minorHAnsi"/>
                                <w:szCs w:val="24"/>
                                <w:lang w:val="en-US"/>
                              </w:rPr>
                              <w:t xml:space="preserve"> be informed of the allegation made against them by the group leader or the designated contact. </w:t>
                            </w:r>
                          </w:p>
                          <w:p w14:paraId="38D09D74"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If the allegation is referred to the LADO The Church will take their guidance as to how to proceed, including whether the volunteer can continue in their role during the investigation.</w:t>
                            </w:r>
                          </w:p>
                          <w:p w14:paraId="3635462E"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The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would seek to support the person against whom the allegation has been made as appropriate. </w:t>
                            </w:r>
                          </w:p>
                          <w:p w14:paraId="34D220CA"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The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would seek to support the child and family as appropriate.</w:t>
                            </w:r>
                          </w:p>
                          <w:p w14:paraId="7C40A332" w14:textId="77777777" w:rsidR="003D7DF3" w:rsidRPr="00852DFE" w:rsidRDefault="003D7DF3" w:rsidP="003D7DF3">
                            <w:pPr>
                              <w:widowControl w:val="0"/>
                              <w:spacing w:after="0"/>
                              <w:outlineLvl w:val="0"/>
                              <w:rPr>
                                <w:rFonts w:eastAsia="Arial Unicode MS"/>
                                <w:color w:val="000000"/>
                                <w:u w:color="000000"/>
                              </w:rPr>
                            </w:pPr>
                          </w:p>
                          <w:p w14:paraId="56C1AFBF" w14:textId="77777777" w:rsidR="003D7DF3" w:rsidRPr="00786F7F" w:rsidRDefault="003D7DF3" w:rsidP="003D7DF3">
                            <w:pPr>
                              <w:pStyle w:val="NormalWeb"/>
                              <w:shd w:val="clear" w:color="auto" w:fill="FFFFFF"/>
                              <w:spacing w:before="0" w:beforeAutospacing="0" w:after="0" w:afterAutospacing="0" w:line="360" w:lineRule="auto"/>
                              <w:rPr>
                                <w:rFonts w:asciiTheme="minorHAnsi" w:hAnsiTheme="minorHAnsi" w:cs="Arial"/>
                                <w:color w:val="000000"/>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80DF7" id="_x0000_s1116" type="#_x0000_t202" style="position:absolute;left:0;text-align:left;margin-left:40.2pt;margin-top:439.1pt;width:556.1pt;height:294.15pt;z-index:2522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" filled="f" stroked="f">
                <v:textbox inset=",0,,0">
                  <w:txbxContent>
                    <w:p w14:paraId="1E393C63" w14:textId="77777777" w:rsidR="003D7DF3" w:rsidRPr="00786F7F" w:rsidRDefault="003D7DF3" w:rsidP="003D7DF3">
                      <w:pPr>
                        <w:widowControl w:val="0"/>
                        <w:spacing w:after="0"/>
                        <w:outlineLvl w:val="0"/>
                        <w:rPr>
                          <w:rFonts w:eastAsia="Arial Unicode MS"/>
                          <w:b/>
                          <w:color w:val="7EB606" w:themeColor="accent1"/>
                          <w:sz w:val="28"/>
                          <w:szCs w:val="28"/>
                          <w:u w:color="000000"/>
                        </w:rPr>
                      </w:pPr>
                      <w:r>
                        <w:rPr>
                          <w:rFonts w:eastAsia="Arial Unicode MS"/>
                          <w:b/>
                          <w:color w:val="7EB606" w:themeColor="accent1"/>
                          <w:sz w:val="28"/>
                          <w:szCs w:val="28"/>
                          <w:u w:color="000000"/>
                        </w:rPr>
                        <w:t>If the alleged abuser is a member of staff or a volunteer?</w:t>
                      </w:r>
                    </w:p>
                    <w:p w14:paraId="14CE6E05" w14:textId="77777777" w:rsidR="003D7DF3" w:rsidRPr="00852DFE" w:rsidRDefault="003D7DF3" w:rsidP="003D7DF3">
                      <w:pPr>
                        <w:widowControl w:val="0"/>
                        <w:spacing w:after="0"/>
                        <w:outlineLvl w:val="0"/>
                        <w:rPr>
                          <w:rFonts w:eastAsia="Arial Unicode MS"/>
                          <w:b/>
                          <w:color w:val="000000"/>
                          <w:u w:color="000000"/>
                        </w:rPr>
                      </w:pPr>
                    </w:p>
                    <w:p w14:paraId="4E5F774E" w14:textId="76629A6A" w:rsidR="003D7DF3" w:rsidRPr="00852DFE" w:rsidRDefault="003D7DF3" w:rsidP="003D7DF3">
                      <w:pPr>
                        <w:widowControl w:val="0"/>
                        <w:spacing w:after="0"/>
                        <w:outlineLvl w:val="0"/>
                        <w:rPr>
                          <w:rFonts w:eastAsia="Arial Unicode MS"/>
                          <w:color w:val="3472BA" w:themeColor="background2"/>
                          <w:u w:color="000000"/>
                        </w:rPr>
                      </w:pPr>
                      <w:r w:rsidRPr="00852DFE">
                        <w:rPr>
                          <w:rFonts w:eastAsia="Arial Unicode MS"/>
                          <w:color w:val="3472BA" w:themeColor="background2"/>
                          <w:u w:color="000000"/>
                        </w:rPr>
                        <w:t>If the alleged abuser is a member of staff the group leader should f</w:t>
                      </w:r>
                      <w:r>
                        <w:rPr>
                          <w:rFonts w:eastAsia="Arial Unicode MS"/>
                          <w:color w:val="3472BA" w:themeColor="background2"/>
                          <w:u w:color="000000"/>
                        </w:rPr>
                        <w:t>ollow the above procedure. The D</w:t>
                      </w:r>
                      <w:r w:rsidRPr="00852DFE">
                        <w:rPr>
                          <w:rFonts w:eastAsia="Arial Unicode MS"/>
                          <w:color w:val="3472BA" w:themeColor="background2"/>
                          <w:u w:color="000000"/>
                        </w:rPr>
                        <w:t xml:space="preserve">esignated </w:t>
                      </w:r>
                      <w:r>
                        <w:rPr>
                          <w:rFonts w:eastAsia="Arial Unicode MS"/>
                          <w:color w:val="3472BA" w:themeColor="background2"/>
                          <w:u w:color="000000"/>
                        </w:rPr>
                        <w:t>Safeguarding Person</w:t>
                      </w:r>
                      <w:r w:rsidRPr="00852DFE">
                        <w:rPr>
                          <w:rFonts w:eastAsia="Arial Unicode MS"/>
                          <w:color w:val="3472BA" w:themeColor="background2"/>
                          <w:u w:color="000000"/>
                        </w:rPr>
                        <w:t xml:space="preserve"> should report it to Manchester Council Local Authority Designated Officer (LADO) within one working day.</w:t>
                      </w:r>
                      <w:r w:rsidR="00F05159">
                        <w:rPr>
                          <w:rFonts w:eastAsia="Arial Unicode MS"/>
                          <w:color w:val="3472BA" w:themeColor="background2"/>
                          <w:u w:color="000000"/>
                        </w:rPr>
                        <w:t xml:space="preserve"> In the event of an accusation against a volunteer or paid member of staff, employees will be suspended or have a leave of absence until the accusation has been investigated. </w:t>
                      </w:r>
                    </w:p>
                    <w:p w14:paraId="3F70BBBC" w14:textId="77777777" w:rsidR="003D7DF3" w:rsidRPr="00852DFE" w:rsidRDefault="003D7DF3" w:rsidP="003D7DF3">
                      <w:pPr>
                        <w:pStyle w:val="Body1"/>
                        <w:rPr>
                          <w:rFonts w:asciiTheme="minorHAnsi" w:hAnsiTheme="minorHAnsi"/>
                          <w:szCs w:val="24"/>
                        </w:rPr>
                      </w:pPr>
                    </w:p>
                    <w:p w14:paraId="62DEF150" w14:textId="77777777" w:rsidR="003D7DF3" w:rsidRDefault="003D7DF3" w:rsidP="003D7DF3">
                      <w:pPr>
                        <w:pStyle w:val="Body1"/>
                        <w:rPr>
                          <w:rFonts w:asciiTheme="minorHAnsi" w:hAnsiTheme="minorHAnsi"/>
                          <w:b/>
                          <w:szCs w:val="24"/>
                          <w:lang w:val="en-US"/>
                        </w:rPr>
                      </w:pPr>
                      <w:r w:rsidRPr="008177B9">
                        <w:rPr>
                          <w:rFonts w:asciiTheme="minorHAnsi" w:hAnsiTheme="minorHAnsi"/>
                          <w:b/>
                          <w:szCs w:val="24"/>
                          <w:lang w:val="en-US"/>
                        </w:rPr>
                        <w:t>Manchester Council Local Authority Designated Officer – LADO (LADO) Tel: 0161 2345001</w:t>
                      </w:r>
                    </w:p>
                    <w:p w14:paraId="1DDC77FC" w14:textId="77777777" w:rsidR="003D7DF3" w:rsidRPr="008177B9" w:rsidRDefault="003D7DF3" w:rsidP="003D7DF3">
                      <w:pPr>
                        <w:pStyle w:val="Body1"/>
                        <w:rPr>
                          <w:rFonts w:asciiTheme="minorHAnsi" w:hAnsiTheme="minorHAnsi"/>
                          <w:b/>
                          <w:szCs w:val="24"/>
                          <w:lang w:val="en-US"/>
                        </w:rPr>
                      </w:pPr>
                      <w:proofErr w:type="gramStart"/>
                      <w:r>
                        <w:rPr>
                          <w:rFonts w:asciiTheme="minorHAnsi" w:hAnsiTheme="minorHAnsi"/>
                          <w:b/>
                          <w:szCs w:val="24"/>
                          <w:lang w:val="en-US"/>
                        </w:rPr>
                        <w:t xml:space="preserve">Thirty </w:t>
                      </w:r>
                      <w:proofErr w:type="spellStart"/>
                      <w:r>
                        <w:rPr>
                          <w:rFonts w:asciiTheme="minorHAnsi" w:hAnsiTheme="minorHAnsi"/>
                          <w:b/>
                          <w:szCs w:val="24"/>
                          <w:lang w:val="en-US"/>
                        </w:rPr>
                        <w:t>one</w:t>
                      </w:r>
                      <w:proofErr w:type="gramEnd"/>
                      <w:r>
                        <w:rPr>
                          <w:rFonts w:asciiTheme="minorHAnsi" w:hAnsiTheme="minorHAnsi"/>
                          <w:b/>
                          <w:szCs w:val="24"/>
                          <w:lang w:val="en-US"/>
                        </w:rPr>
                        <w:t>@eight</w:t>
                      </w:r>
                      <w:proofErr w:type="spellEnd"/>
                      <w:r>
                        <w:rPr>
                          <w:rFonts w:asciiTheme="minorHAnsi" w:hAnsiTheme="minorHAnsi"/>
                          <w:b/>
                          <w:szCs w:val="24"/>
                          <w:lang w:val="en-US"/>
                        </w:rPr>
                        <w:t xml:space="preserve"> </w:t>
                      </w:r>
                      <w:r w:rsidRPr="004737EA">
                        <w:rPr>
                          <w:rFonts w:asciiTheme="minorHAnsi" w:hAnsiTheme="minorHAnsi"/>
                          <w:b/>
                          <w:szCs w:val="24"/>
                          <w:lang w:val="en-US"/>
                        </w:rPr>
                        <w:t>tel:03030031111</w:t>
                      </w:r>
                    </w:p>
                    <w:p w14:paraId="2DF3C3EF" w14:textId="77777777" w:rsidR="003D7DF3" w:rsidRPr="00852DFE" w:rsidRDefault="003D7DF3" w:rsidP="003D7DF3">
                      <w:pPr>
                        <w:pStyle w:val="Body1"/>
                        <w:tabs>
                          <w:tab w:val="left" w:pos="6803"/>
                        </w:tabs>
                        <w:rPr>
                          <w:rFonts w:asciiTheme="minorHAnsi" w:hAnsiTheme="minorHAnsi"/>
                          <w:szCs w:val="24"/>
                          <w:lang w:val="en-US"/>
                        </w:rPr>
                      </w:pPr>
                    </w:p>
                    <w:p w14:paraId="7BB062F0" w14:textId="5C6B56E6"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If the alleged abuser is a member or staff or a volunteer currently involved in activities run through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t>
                      </w:r>
                      <w:r w:rsidR="0092534A">
                        <w:rPr>
                          <w:rFonts w:asciiTheme="minorHAnsi" w:hAnsiTheme="minorHAnsi"/>
                          <w:szCs w:val="24"/>
                          <w:lang w:val="en-US"/>
                        </w:rPr>
                        <w:t xml:space="preserve">Church Board </w:t>
                      </w:r>
                      <w:proofErr w:type="gramStart"/>
                      <w:r w:rsidR="0092534A">
                        <w:rPr>
                          <w:rFonts w:asciiTheme="minorHAnsi" w:hAnsiTheme="minorHAnsi"/>
                          <w:szCs w:val="24"/>
                          <w:lang w:val="en-US"/>
                        </w:rPr>
                        <w:t xml:space="preserve">Executive </w:t>
                      </w:r>
                      <w:r w:rsidRPr="00852DFE">
                        <w:rPr>
                          <w:rFonts w:asciiTheme="minorHAnsi" w:hAnsiTheme="minorHAnsi"/>
                          <w:szCs w:val="24"/>
                          <w:lang w:val="en-US"/>
                        </w:rPr>
                        <w:t xml:space="preserve"> will</w:t>
                      </w:r>
                      <w:proofErr w:type="gramEnd"/>
                      <w:r w:rsidRPr="00852DFE">
                        <w:rPr>
                          <w:rFonts w:asciiTheme="minorHAnsi" w:hAnsiTheme="minorHAnsi"/>
                          <w:szCs w:val="24"/>
                          <w:lang w:val="en-US"/>
                        </w:rPr>
                        <w:t xml:space="preserve"> be informed of the allegation made against them by the group leader or the designated contact. </w:t>
                      </w:r>
                    </w:p>
                    <w:p w14:paraId="38D09D74"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If the allegation is referred to the LADO The Church will take their guidance as to how to proceed, including whether the volunteer can continue in their role during the investigation.</w:t>
                      </w:r>
                    </w:p>
                    <w:p w14:paraId="3635462E"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The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would seek to support the person against whom the allegation has been made as appropriate. </w:t>
                      </w:r>
                    </w:p>
                    <w:p w14:paraId="34D220CA" w14:textId="77777777" w:rsidR="003D7DF3" w:rsidRPr="00852DFE" w:rsidRDefault="003D7DF3" w:rsidP="003D7DF3">
                      <w:pPr>
                        <w:pStyle w:val="Body1"/>
                        <w:widowControl w:val="0"/>
                        <w:numPr>
                          <w:ilvl w:val="0"/>
                          <w:numId w:val="32"/>
                        </w:numPr>
                        <w:ind w:hanging="432"/>
                        <w:rPr>
                          <w:rFonts w:asciiTheme="minorHAnsi" w:hAnsiTheme="minorHAnsi"/>
                          <w:szCs w:val="24"/>
                          <w:lang w:val="en-US"/>
                        </w:rPr>
                      </w:pPr>
                      <w:r w:rsidRPr="00852DFE">
                        <w:rPr>
                          <w:rFonts w:asciiTheme="minorHAnsi" w:hAnsiTheme="minorHAnsi"/>
                          <w:szCs w:val="24"/>
                          <w:lang w:val="en-US"/>
                        </w:rPr>
                        <w:t>The Community Church of the Nazarene</w:t>
                      </w:r>
                      <w:r>
                        <w:rPr>
                          <w:rFonts w:asciiTheme="minorHAnsi" w:hAnsiTheme="minorHAnsi"/>
                          <w:szCs w:val="24"/>
                          <w:lang w:val="en-US"/>
                        </w:rPr>
                        <w:t>,</w:t>
                      </w:r>
                      <w:r w:rsidRPr="00852DFE">
                        <w:rPr>
                          <w:rFonts w:asciiTheme="minorHAnsi" w:hAnsiTheme="minorHAnsi"/>
                          <w:szCs w:val="24"/>
                          <w:lang w:val="en-US"/>
                        </w:rPr>
                        <w:t xml:space="preserve"> Longsight would seek to support the child and family as appropriate.</w:t>
                      </w:r>
                    </w:p>
                    <w:p w14:paraId="7C40A332" w14:textId="77777777" w:rsidR="003D7DF3" w:rsidRPr="00852DFE" w:rsidRDefault="003D7DF3" w:rsidP="003D7DF3">
                      <w:pPr>
                        <w:widowControl w:val="0"/>
                        <w:spacing w:after="0"/>
                        <w:outlineLvl w:val="0"/>
                        <w:rPr>
                          <w:rFonts w:eastAsia="Arial Unicode MS"/>
                          <w:color w:val="000000"/>
                          <w:u w:color="000000"/>
                        </w:rPr>
                      </w:pPr>
                    </w:p>
                    <w:p w14:paraId="56C1AFBF" w14:textId="77777777" w:rsidR="003D7DF3" w:rsidRPr="00786F7F" w:rsidRDefault="003D7DF3" w:rsidP="003D7DF3">
                      <w:pPr>
                        <w:pStyle w:val="NormalWeb"/>
                        <w:shd w:val="clear" w:color="auto" w:fill="FFFFFF"/>
                        <w:spacing w:before="0" w:beforeAutospacing="0" w:after="0" w:afterAutospacing="0" w:line="360" w:lineRule="auto"/>
                        <w:rPr>
                          <w:rFonts w:asciiTheme="minorHAnsi" w:hAnsiTheme="minorHAnsi" w:cs="Arial"/>
                          <w:color w:val="000000"/>
                          <w:sz w:val="24"/>
                          <w:szCs w:val="24"/>
                        </w:rPr>
                      </w:pPr>
                    </w:p>
                  </w:txbxContent>
                </v:textbox>
                <w10:wrap type="tight" anchorx="page" anchory="page"/>
              </v:shape>
            </w:pict>
          </mc:Fallback>
        </mc:AlternateContent>
      </w:r>
      <w:r w:rsidR="000559F0">
        <w:rPr>
          <w:noProof/>
          <w:lang w:val="en-GB" w:eastAsia="en-GB"/>
        </w:rPr>
        <mc:AlternateContent>
          <mc:Choice Requires="wps">
            <w:drawing>
              <wp:anchor distT="0" distB="0" distL="114300" distR="114300" simplePos="0" relativeHeight="252280320" behindDoc="0" locked="0" layoutInCell="1" allowOverlap="1" wp14:anchorId="3B23E2F2" wp14:editId="7B0258D6">
                <wp:simplePos x="0" y="0"/>
                <wp:positionH relativeFrom="margin">
                  <wp:align>right</wp:align>
                </wp:positionH>
                <wp:positionV relativeFrom="page">
                  <wp:posOffset>1823989</wp:posOffset>
                </wp:positionV>
                <wp:extent cx="6971030" cy="3761105"/>
                <wp:effectExtent l="0" t="0" r="0" b="10795"/>
                <wp:wrapThrough wrapText="bothSides">
                  <wp:wrapPolygon edited="0">
                    <wp:start x="118" y="0"/>
                    <wp:lineTo x="118" y="21553"/>
                    <wp:lineTo x="21427" y="21553"/>
                    <wp:lineTo x="21427" y="0"/>
                    <wp:lineTo x="118" y="0"/>
                  </wp:wrapPolygon>
                </wp:wrapThrough>
                <wp:docPr id="18642004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030" cy="376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4F5353E1" w14:textId="77777777" w:rsidR="003D7DF3" w:rsidRPr="006279B4" w:rsidRDefault="003D7DF3" w:rsidP="003D7DF3">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If a child or young person wishes to talk about abuse</w:t>
                            </w:r>
                          </w:p>
                          <w:p w14:paraId="4AC5B73A" w14:textId="77777777" w:rsidR="003D7DF3" w:rsidRPr="001D0838"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1E1319C5" w14:textId="77777777" w:rsidR="003D7DF3" w:rsidRPr="001D0838" w:rsidRDefault="003D7DF3" w:rsidP="003D7DF3">
                            <w:pPr>
                              <w:widowControl w:val="0"/>
                              <w:numPr>
                                <w:ilvl w:val="0"/>
                                <w:numId w:val="18"/>
                              </w:numPr>
                              <w:spacing w:after="0"/>
                              <w:ind w:hanging="518"/>
                              <w:outlineLvl w:val="0"/>
                              <w:rPr>
                                <w:rFonts w:eastAsia="Arial Unicode MS"/>
                                <w:color w:val="000000"/>
                                <w:u w:color="000000"/>
                              </w:rPr>
                            </w:pPr>
                            <w:r w:rsidRPr="001D0838">
                              <w:rPr>
                                <w:rFonts w:eastAsia="Arial Unicode MS"/>
                                <w:color w:val="000000"/>
                                <w:u w:color="000000"/>
                              </w:rPr>
                              <w:t xml:space="preserve">Do NOT push for information or ask leading questions e.g. 'It was </w:t>
                            </w:r>
                            <w:proofErr w:type="gramStart"/>
                            <w:r w:rsidRPr="001D0838">
                              <w:rPr>
                                <w:rFonts w:eastAsia="Arial Unicode MS"/>
                                <w:color w:val="000000"/>
                                <w:u w:color="000000"/>
                              </w:rPr>
                              <w:t>X</w:t>
                            </w:r>
                            <w:proofErr w:type="gramEnd"/>
                            <w:r w:rsidRPr="001D0838">
                              <w:rPr>
                                <w:rFonts w:eastAsia="Arial Unicode MS"/>
                                <w:color w:val="000000"/>
                                <w:u w:color="000000"/>
                              </w:rPr>
                              <w:t xml:space="preserve"> wasn't it?'</w:t>
                            </w:r>
                          </w:p>
                          <w:p w14:paraId="5DD04B0B" w14:textId="77777777" w:rsidR="003D7DF3" w:rsidRPr="001D0838" w:rsidRDefault="003D7DF3" w:rsidP="003D7DF3">
                            <w:pPr>
                              <w:widowControl w:val="0"/>
                              <w:numPr>
                                <w:ilvl w:val="0"/>
                                <w:numId w:val="18"/>
                              </w:numPr>
                              <w:spacing w:after="0"/>
                              <w:ind w:hanging="518"/>
                              <w:outlineLvl w:val="0"/>
                              <w:rPr>
                                <w:rFonts w:eastAsia="Arial Unicode MS"/>
                                <w:color w:val="000000"/>
                                <w:u w:color="000000"/>
                              </w:rPr>
                            </w:pPr>
                            <w:r w:rsidRPr="001D0838">
                              <w:rPr>
                                <w:rFonts w:eastAsia="Arial Unicode MS"/>
                                <w:color w:val="000000"/>
                                <w:u w:color="000000"/>
                              </w:rPr>
                              <w:t>Make notes as soon as possible about what was said to you, with dates and times, and sign and date it.</w:t>
                            </w:r>
                          </w:p>
                          <w:p w14:paraId="1ADBD2D8" w14:textId="77777777" w:rsidR="003D7DF3" w:rsidRDefault="003D7DF3" w:rsidP="003D7DF3">
                            <w:pPr>
                              <w:widowControl w:val="0"/>
                              <w:numPr>
                                <w:ilvl w:val="0"/>
                                <w:numId w:val="20"/>
                              </w:numPr>
                              <w:spacing w:after="0"/>
                              <w:ind w:hanging="518"/>
                              <w:outlineLvl w:val="0"/>
                              <w:rPr>
                                <w:rFonts w:eastAsia="Arial Unicode MS"/>
                                <w:color w:val="000000"/>
                                <w:u w:color="000000"/>
                              </w:rPr>
                            </w:pPr>
                            <w:r w:rsidRPr="001D0838">
                              <w:rPr>
                                <w:rFonts w:eastAsia="Arial Unicode MS"/>
                                <w:color w:val="000000"/>
                                <w:u w:color="000000"/>
                              </w:rPr>
                              <w:t>Do NOT promise confidentiality.  Tell the child or young person that you may have to tell someone else.</w:t>
                            </w:r>
                          </w:p>
                          <w:p w14:paraId="7E3466E1" w14:textId="77777777" w:rsidR="003D7DF3" w:rsidRDefault="003D7DF3" w:rsidP="003D7DF3">
                            <w:pPr>
                              <w:widowControl w:val="0"/>
                              <w:numPr>
                                <w:ilvl w:val="0"/>
                                <w:numId w:val="20"/>
                              </w:numPr>
                              <w:spacing w:after="0"/>
                              <w:ind w:hanging="518"/>
                              <w:outlineLvl w:val="0"/>
                              <w:rPr>
                                <w:rFonts w:eastAsia="Arial Unicode MS"/>
                                <w:color w:val="000000"/>
                                <w:u w:color="000000"/>
                              </w:rPr>
                            </w:pPr>
                            <w:r w:rsidRPr="006F3133">
                              <w:rPr>
                                <w:rFonts w:eastAsia="Arial Unicode MS"/>
                                <w:color w:val="000000"/>
                                <w:u w:color="000000"/>
                              </w:rPr>
                              <w:t>Accept what the child or young person says, keeping calm and looking at them directly</w:t>
                            </w:r>
                          </w:p>
                          <w:p w14:paraId="3B5BD1B4" w14:textId="77777777" w:rsidR="003D7DF3" w:rsidRDefault="003D7DF3" w:rsidP="003D7DF3">
                            <w:pPr>
                              <w:widowControl w:val="0"/>
                              <w:numPr>
                                <w:ilvl w:val="0"/>
                                <w:numId w:val="20"/>
                              </w:numPr>
                              <w:spacing w:after="0"/>
                              <w:ind w:hanging="518"/>
                              <w:outlineLvl w:val="0"/>
                              <w:rPr>
                                <w:rFonts w:eastAsia="Arial Unicode MS"/>
                                <w:color w:val="000000"/>
                                <w:u w:color="000000"/>
                              </w:rPr>
                            </w:pPr>
                            <w:r w:rsidRPr="009E1D5B">
                              <w:rPr>
                                <w:rFonts w:eastAsia="Arial Unicode MS"/>
                                <w:color w:val="000000"/>
                                <w:u w:color="000000"/>
                              </w:rPr>
                              <w:t>Tell the child or young person they are not to blame</w:t>
                            </w:r>
                          </w:p>
                          <w:p w14:paraId="4C88CBEB" w14:textId="77777777" w:rsidR="003D7DF3" w:rsidRPr="009E1D5B" w:rsidRDefault="003D7DF3" w:rsidP="003D7DF3">
                            <w:pPr>
                              <w:widowControl w:val="0"/>
                              <w:numPr>
                                <w:ilvl w:val="0"/>
                                <w:numId w:val="20"/>
                              </w:numPr>
                              <w:spacing w:after="0"/>
                              <w:ind w:hanging="518"/>
                              <w:outlineLvl w:val="0"/>
                              <w:rPr>
                                <w:rFonts w:eastAsia="Arial Unicode MS"/>
                                <w:color w:val="000000"/>
                                <w:u w:color="000000"/>
                              </w:rPr>
                            </w:pPr>
                            <w:r w:rsidRPr="009E1D5B">
                              <w:rPr>
                                <w:rFonts w:eastAsia="Arial Unicode MS"/>
                                <w:color w:val="000000"/>
                                <w:u w:color="000000"/>
                              </w:rPr>
                              <w:t>Be aware the child or young person may have been threatened</w:t>
                            </w:r>
                          </w:p>
                          <w:p w14:paraId="3703D4EE" w14:textId="77777777" w:rsidR="003D7DF3" w:rsidRPr="001D0838" w:rsidRDefault="003D7DF3" w:rsidP="003D7DF3">
                            <w:pPr>
                              <w:widowControl w:val="0"/>
                              <w:numPr>
                                <w:ilvl w:val="0"/>
                                <w:numId w:val="28"/>
                              </w:numPr>
                              <w:spacing w:after="0"/>
                              <w:ind w:hanging="518"/>
                              <w:outlineLvl w:val="0"/>
                              <w:rPr>
                                <w:rFonts w:eastAsia="Arial Unicode MS"/>
                                <w:color w:val="000000"/>
                                <w:u w:color="000000"/>
                              </w:rPr>
                            </w:pPr>
                            <w:r w:rsidRPr="001D0838">
                              <w:rPr>
                                <w:rFonts w:eastAsia="Arial Unicode MS"/>
                                <w:color w:val="000000"/>
                                <w:u w:color="000000"/>
                              </w:rPr>
                              <w:t>Reassure the child or young person that they have done the right thing to tell you and that you believe them</w:t>
                            </w:r>
                          </w:p>
                          <w:p w14:paraId="290C9125" w14:textId="77777777" w:rsidR="003D7DF3" w:rsidRPr="001D0838" w:rsidRDefault="003D7DF3" w:rsidP="003D7DF3">
                            <w:pPr>
                              <w:widowControl w:val="0"/>
                              <w:numPr>
                                <w:ilvl w:val="0"/>
                                <w:numId w:val="30"/>
                              </w:numPr>
                              <w:spacing w:after="0"/>
                              <w:ind w:hanging="518"/>
                              <w:outlineLvl w:val="0"/>
                              <w:rPr>
                                <w:rFonts w:eastAsia="Arial Unicode MS"/>
                                <w:color w:val="000000"/>
                                <w:u w:color="000000"/>
                              </w:rPr>
                            </w:pPr>
                            <w:r w:rsidRPr="001D0838">
                              <w:rPr>
                                <w:rFonts w:eastAsia="Arial Unicode MS"/>
                                <w:color w:val="000000"/>
                                <w:u w:color="000000"/>
                              </w:rPr>
                              <w:t>Let them know what you are going to do next and what will happen next (i.e. “I am</w:t>
                            </w:r>
                            <w:r>
                              <w:rPr>
                                <w:rFonts w:eastAsia="Arial Unicode MS"/>
                                <w:color w:val="000000"/>
                                <w:u w:color="000000"/>
                              </w:rPr>
                              <w:t xml:space="preserve"> going to talk to X (the De</w:t>
                            </w:r>
                            <w:r w:rsidRPr="001D0838">
                              <w:rPr>
                                <w:rFonts w:eastAsia="Arial Unicode MS"/>
                                <w:color w:val="000000"/>
                                <w:u w:color="000000"/>
                              </w:rPr>
                              <w:t>signated</w:t>
                            </w:r>
                            <w:r>
                              <w:rPr>
                                <w:rFonts w:eastAsia="Arial Unicode MS"/>
                                <w:color w:val="000000"/>
                                <w:u w:color="000000"/>
                              </w:rPr>
                              <w:t xml:space="preserve"> Safeguarding</w:t>
                            </w:r>
                            <w:r w:rsidRPr="001D0838">
                              <w:rPr>
                                <w:rFonts w:eastAsia="Arial Unicode MS"/>
                                <w:color w:val="000000"/>
                                <w:u w:color="000000"/>
                              </w:rPr>
                              <w:t xml:space="preserve"> </w:t>
                            </w:r>
                            <w:r>
                              <w:rPr>
                                <w:rFonts w:eastAsia="Arial Unicode MS"/>
                                <w:color w:val="000000"/>
                                <w:u w:color="000000"/>
                              </w:rPr>
                              <w:t>Person</w:t>
                            </w:r>
                            <w:r w:rsidRPr="001D0838">
                              <w:rPr>
                                <w:rFonts w:eastAsia="Arial Unicode MS"/>
                                <w:color w:val="000000"/>
                                <w:u w:color="000000"/>
                              </w:rPr>
                              <w:t>) about this as soon as possible”.</w:t>
                            </w:r>
                          </w:p>
                          <w:p w14:paraId="6228F462" w14:textId="77777777" w:rsidR="003D7DF3"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8"/>
                                <w:szCs w:val="28"/>
                              </w:rPr>
                            </w:pPr>
                          </w:p>
                          <w:p w14:paraId="5834396E" w14:textId="77777777" w:rsidR="003D7DF3" w:rsidRPr="006279B4" w:rsidRDefault="003D7DF3" w:rsidP="003D7DF3">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What should the group leader do next?</w:t>
                            </w:r>
                          </w:p>
                          <w:p w14:paraId="668C0507" w14:textId="77777777" w:rsidR="003D7DF3" w:rsidRPr="001D0838"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24A9D61B" w14:textId="112CE474" w:rsidR="003D7DF3" w:rsidRDefault="003D7DF3" w:rsidP="003D7DF3">
                            <w:pPr>
                              <w:widowControl w:val="0"/>
                              <w:outlineLvl w:val="0"/>
                              <w:rPr>
                                <w:rFonts w:eastAsia="Arial Unicode MS"/>
                                <w:color w:val="000000"/>
                                <w:u w:color="000000"/>
                              </w:rPr>
                            </w:pPr>
                            <w:r w:rsidRPr="001D0838">
                              <w:rPr>
                                <w:rFonts w:eastAsia="Arial Unicode MS"/>
                                <w:color w:val="000000"/>
                                <w:u w:color="000000"/>
                              </w:rPr>
                              <w:t xml:space="preserve">The group leader will contact the </w:t>
                            </w:r>
                            <w:r>
                              <w:rPr>
                                <w:rFonts w:eastAsia="Arial Unicode MS"/>
                                <w:color w:val="000000"/>
                                <w:u w:color="000000"/>
                              </w:rPr>
                              <w:t>De</w:t>
                            </w:r>
                            <w:r w:rsidRPr="001D0838">
                              <w:rPr>
                                <w:rFonts w:eastAsia="Arial Unicode MS"/>
                                <w:color w:val="000000"/>
                                <w:u w:color="000000"/>
                              </w:rPr>
                              <w:t>signated</w:t>
                            </w:r>
                            <w:r>
                              <w:rPr>
                                <w:rFonts w:eastAsia="Arial Unicode MS"/>
                                <w:color w:val="000000"/>
                                <w:u w:color="000000"/>
                              </w:rPr>
                              <w:t xml:space="preserve"> Safeguarding</w:t>
                            </w:r>
                            <w:r w:rsidRPr="001D0838">
                              <w:rPr>
                                <w:rFonts w:eastAsia="Arial Unicode MS"/>
                                <w:color w:val="000000"/>
                                <w:u w:color="000000"/>
                              </w:rPr>
                              <w:t xml:space="preserve"> </w:t>
                            </w:r>
                            <w:r>
                              <w:rPr>
                                <w:rFonts w:eastAsia="Arial Unicode MS"/>
                                <w:color w:val="000000"/>
                                <w:u w:color="000000"/>
                              </w:rPr>
                              <w:t>Person</w:t>
                            </w:r>
                            <w:r w:rsidRPr="001D0838">
                              <w:rPr>
                                <w:rFonts w:eastAsia="Arial Unicode MS"/>
                                <w:color w:val="000000"/>
                                <w:u w:color="000000"/>
                              </w:rPr>
                              <w:t xml:space="preserve"> as soon as reasonably possible</w:t>
                            </w:r>
                            <w:r>
                              <w:rPr>
                                <w:rFonts w:eastAsia="Arial Unicode MS"/>
                                <w:color w:val="000000"/>
                                <w:u w:color="000000"/>
                              </w:rPr>
                              <w:t xml:space="preserve"> or the relevant statutory service</w:t>
                            </w:r>
                            <w:r w:rsidR="0092534A">
                              <w:rPr>
                                <w:rFonts w:eastAsia="Arial Unicode MS"/>
                                <w:color w:val="000000"/>
                                <w:u w:color="000000"/>
                              </w:rPr>
                              <w:t>s</w:t>
                            </w:r>
                            <w:r w:rsidRPr="001D0838">
                              <w:rPr>
                                <w:rFonts w:eastAsia="Arial Unicode MS"/>
                                <w:color w:val="000000"/>
                                <w:u w:color="000000"/>
                              </w:rPr>
                              <w:t>.</w:t>
                            </w:r>
                            <w:r w:rsidR="000559F0">
                              <w:rPr>
                                <w:rFonts w:eastAsia="Arial Unicode MS"/>
                                <w:color w:val="000000"/>
                                <w:u w:color="000000"/>
                              </w:rPr>
                              <w:t xml:space="preserve"> All allegations need to be logged and sent to the DSL on the DSL email address. An example of how to log a disclosure can be found at the back. </w:t>
                            </w:r>
                          </w:p>
                          <w:p w14:paraId="2A246661" w14:textId="353B5D84" w:rsidR="000559F0" w:rsidRDefault="000559F0" w:rsidP="003D7DF3">
                            <w:pPr>
                              <w:widowControl w:val="0"/>
                              <w:outlineLvl w:val="0"/>
                              <w:rPr>
                                <w:rFonts w:eastAsia="Arial Unicode MS"/>
                                <w:color w:val="000000"/>
                                <w:u w:color="000000"/>
                              </w:rPr>
                            </w:pPr>
                            <w:hyperlink r:id="rId28" w:history="1">
                              <w:r w:rsidRPr="000B5803">
                                <w:rPr>
                                  <w:rStyle w:val="Hyperlink"/>
                                  <w:rFonts w:eastAsia="Arial Unicode MS"/>
                                </w:rPr>
                                <w:t>DSL@longsightnazarene.org</w:t>
                              </w:r>
                            </w:hyperlink>
                            <w:r>
                              <w:rPr>
                                <w:rFonts w:eastAsia="Arial Unicode MS"/>
                                <w:color w:val="000000"/>
                                <w:u w:color="000000"/>
                              </w:rPr>
                              <w:t xml:space="preserve">. </w:t>
                            </w:r>
                          </w:p>
                          <w:p w14:paraId="6B72126B" w14:textId="77777777" w:rsidR="000559F0" w:rsidRDefault="000559F0" w:rsidP="003D7DF3">
                            <w:pPr>
                              <w:widowControl w:val="0"/>
                              <w:outlineLvl w:val="0"/>
                              <w:rPr>
                                <w:rFonts w:eastAsia="Arial Unicode MS"/>
                                <w:color w:val="000000"/>
                                <w:u w:color="000000"/>
                              </w:rPr>
                            </w:pPr>
                          </w:p>
                          <w:p w14:paraId="20D7D95B" w14:textId="77777777" w:rsidR="000559F0" w:rsidRPr="001D0838" w:rsidRDefault="000559F0" w:rsidP="003D7DF3">
                            <w:pPr>
                              <w:widowControl w:val="0"/>
                              <w:outlineLvl w:val="0"/>
                              <w:rPr>
                                <w:rFonts w:eastAsia="Arial Unicode MS"/>
                                <w:color w:val="000000"/>
                                <w:u w:color="000000"/>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3B23E2F2" id="_x0000_s1117" type="#_x0000_t202" style="position:absolute;left:0;text-align:left;margin-left:497.7pt;margin-top:143.6pt;width:548.9pt;height:296.15pt;z-index:252280320;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" filled="f" stroked="f">
                <v:textbox inset=",0,,0">
                  <w:txbxContent>
                    <w:p w14:paraId="4F5353E1" w14:textId="77777777" w:rsidR="003D7DF3" w:rsidRPr="006279B4" w:rsidRDefault="003D7DF3" w:rsidP="003D7DF3">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If a child or young person wishes to talk about abuse</w:t>
                      </w:r>
                    </w:p>
                    <w:p w14:paraId="4AC5B73A" w14:textId="77777777" w:rsidR="003D7DF3" w:rsidRPr="001D0838"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1E1319C5" w14:textId="77777777" w:rsidR="003D7DF3" w:rsidRPr="001D0838" w:rsidRDefault="003D7DF3" w:rsidP="003D7DF3">
                      <w:pPr>
                        <w:widowControl w:val="0"/>
                        <w:numPr>
                          <w:ilvl w:val="0"/>
                          <w:numId w:val="18"/>
                        </w:numPr>
                        <w:spacing w:after="0"/>
                        <w:ind w:hanging="518"/>
                        <w:outlineLvl w:val="0"/>
                        <w:rPr>
                          <w:rFonts w:eastAsia="Arial Unicode MS"/>
                          <w:color w:val="000000"/>
                          <w:u w:color="000000"/>
                        </w:rPr>
                      </w:pPr>
                      <w:r w:rsidRPr="001D0838">
                        <w:rPr>
                          <w:rFonts w:eastAsia="Arial Unicode MS"/>
                          <w:color w:val="000000"/>
                          <w:u w:color="000000"/>
                        </w:rPr>
                        <w:t xml:space="preserve">Do NOT push for information or ask leading questions e.g. 'It was </w:t>
                      </w:r>
                      <w:proofErr w:type="gramStart"/>
                      <w:r w:rsidRPr="001D0838">
                        <w:rPr>
                          <w:rFonts w:eastAsia="Arial Unicode MS"/>
                          <w:color w:val="000000"/>
                          <w:u w:color="000000"/>
                        </w:rPr>
                        <w:t>X</w:t>
                      </w:r>
                      <w:proofErr w:type="gramEnd"/>
                      <w:r w:rsidRPr="001D0838">
                        <w:rPr>
                          <w:rFonts w:eastAsia="Arial Unicode MS"/>
                          <w:color w:val="000000"/>
                          <w:u w:color="000000"/>
                        </w:rPr>
                        <w:t xml:space="preserve"> wasn't it?'</w:t>
                      </w:r>
                    </w:p>
                    <w:p w14:paraId="5DD04B0B" w14:textId="77777777" w:rsidR="003D7DF3" w:rsidRPr="001D0838" w:rsidRDefault="003D7DF3" w:rsidP="003D7DF3">
                      <w:pPr>
                        <w:widowControl w:val="0"/>
                        <w:numPr>
                          <w:ilvl w:val="0"/>
                          <w:numId w:val="18"/>
                        </w:numPr>
                        <w:spacing w:after="0"/>
                        <w:ind w:hanging="518"/>
                        <w:outlineLvl w:val="0"/>
                        <w:rPr>
                          <w:rFonts w:eastAsia="Arial Unicode MS"/>
                          <w:color w:val="000000"/>
                          <w:u w:color="000000"/>
                        </w:rPr>
                      </w:pPr>
                      <w:r w:rsidRPr="001D0838">
                        <w:rPr>
                          <w:rFonts w:eastAsia="Arial Unicode MS"/>
                          <w:color w:val="000000"/>
                          <w:u w:color="000000"/>
                        </w:rPr>
                        <w:t>Make notes as soon as possible about what was said to you, with dates and times, and sign and date it.</w:t>
                      </w:r>
                    </w:p>
                    <w:p w14:paraId="1ADBD2D8" w14:textId="77777777" w:rsidR="003D7DF3" w:rsidRDefault="003D7DF3" w:rsidP="003D7DF3">
                      <w:pPr>
                        <w:widowControl w:val="0"/>
                        <w:numPr>
                          <w:ilvl w:val="0"/>
                          <w:numId w:val="20"/>
                        </w:numPr>
                        <w:spacing w:after="0"/>
                        <w:ind w:hanging="518"/>
                        <w:outlineLvl w:val="0"/>
                        <w:rPr>
                          <w:rFonts w:eastAsia="Arial Unicode MS"/>
                          <w:color w:val="000000"/>
                          <w:u w:color="000000"/>
                        </w:rPr>
                      </w:pPr>
                      <w:r w:rsidRPr="001D0838">
                        <w:rPr>
                          <w:rFonts w:eastAsia="Arial Unicode MS"/>
                          <w:color w:val="000000"/>
                          <w:u w:color="000000"/>
                        </w:rPr>
                        <w:t>Do NOT promise confidentiality.  Tell the child or young person that you may have to tell someone else.</w:t>
                      </w:r>
                    </w:p>
                    <w:p w14:paraId="7E3466E1" w14:textId="77777777" w:rsidR="003D7DF3" w:rsidRDefault="003D7DF3" w:rsidP="003D7DF3">
                      <w:pPr>
                        <w:widowControl w:val="0"/>
                        <w:numPr>
                          <w:ilvl w:val="0"/>
                          <w:numId w:val="20"/>
                        </w:numPr>
                        <w:spacing w:after="0"/>
                        <w:ind w:hanging="518"/>
                        <w:outlineLvl w:val="0"/>
                        <w:rPr>
                          <w:rFonts w:eastAsia="Arial Unicode MS"/>
                          <w:color w:val="000000"/>
                          <w:u w:color="000000"/>
                        </w:rPr>
                      </w:pPr>
                      <w:r w:rsidRPr="006F3133">
                        <w:rPr>
                          <w:rFonts w:eastAsia="Arial Unicode MS"/>
                          <w:color w:val="000000"/>
                          <w:u w:color="000000"/>
                        </w:rPr>
                        <w:t>Accept what the child or young person says, keeping calm and looking at them directly</w:t>
                      </w:r>
                    </w:p>
                    <w:p w14:paraId="3B5BD1B4" w14:textId="77777777" w:rsidR="003D7DF3" w:rsidRDefault="003D7DF3" w:rsidP="003D7DF3">
                      <w:pPr>
                        <w:widowControl w:val="0"/>
                        <w:numPr>
                          <w:ilvl w:val="0"/>
                          <w:numId w:val="20"/>
                        </w:numPr>
                        <w:spacing w:after="0"/>
                        <w:ind w:hanging="518"/>
                        <w:outlineLvl w:val="0"/>
                        <w:rPr>
                          <w:rFonts w:eastAsia="Arial Unicode MS"/>
                          <w:color w:val="000000"/>
                          <w:u w:color="000000"/>
                        </w:rPr>
                      </w:pPr>
                      <w:r w:rsidRPr="009E1D5B">
                        <w:rPr>
                          <w:rFonts w:eastAsia="Arial Unicode MS"/>
                          <w:color w:val="000000"/>
                          <w:u w:color="000000"/>
                        </w:rPr>
                        <w:t>Tell the child or young person they are not to blame</w:t>
                      </w:r>
                    </w:p>
                    <w:p w14:paraId="4C88CBEB" w14:textId="77777777" w:rsidR="003D7DF3" w:rsidRPr="009E1D5B" w:rsidRDefault="003D7DF3" w:rsidP="003D7DF3">
                      <w:pPr>
                        <w:widowControl w:val="0"/>
                        <w:numPr>
                          <w:ilvl w:val="0"/>
                          <w:numId w:val="20"/>
                        </w:numPr>
                        <w:spacing w:after="0"/>
                        <w:ind w:hanging="518"/>
                        <w:outlineLvl w:val="0"/>
                        <w:rPr>
                          <w:rFonts w:eastAsia="Arial Unicode MS"/>
                          <w:color w:val="000000"/>
                          <w:u w:color="000000"/>
                        </w:rPr>
                      </w:pPr>
                      <w:r w:rsidRPr="009E1D5B">
                        <w:rPr>
                          <w:rFonts w:eastAsia="Arial Unicode MS"/>
                          <w:color w:val="000000"/>
                          <w:u w:color="000000"/>
                        </w:rPr>
                        <w:t>Be aware the child or young person may have been threatened</w:t>
                      </w:r>
                    </w:p>
                    <w:p w14:paraId="3703D4EE" w14:textId="77777777" w:rsidR="003D7DF3" w:rsidRPr="001D0838" w:rsidRDefault="003D7DF3" w:rsidP="003D7DF3">
                      <w:pPr>
                        <w:widowControl w:val="0"/>
                        <w:numPr>
                          <w:ilvl w:val="0"/>
                          <w:numId w:val="28"/>
                        </w:numPr>
                        <w:spacing w:after="0"/>
                        <w:ind w:hanging="518"/>
                        <w:outlineLvl w:val="0"/>
                        <w:rPr>
                          <w:rFonts w:eastAsia="Arial Unicode MS"/>
                          <w:color w:val="000000"/>
                          <w:u w:color="000000"/>
                        </w:rPr>
                      </w:pPr>
                      <w:r w:rsidRPr="001D0838">
                        <w:rPr>
                          <w:rFonts w:eastAsia="Arial Unicode MS"/>
                          <w:color w:val="000000"/>
                          <w:u w:color="000000"/>
                        </w:rPr>
                        <w:t>Reassure the child or young person that they have done the right thing to tell you and that you believe them</w:t>
                      </w:r>
                    </w:p>
                    <w:p w14:paraId="290C9125" w14:textId="77777777" w:rsidR="003D7DF3" w:rsidRPr="001D0838" w:rsidRDefault="003D7DF3" w:rsidP="003D7DF3">
                      <w:pPr>
                        <w:widowControl w:val="0"/>
                        <w:numPr>
                          <w:ilvl w:val="0"/>
                          <w:numId w:val="30"/>
                        </w:numPr>
                        <w:spacing w:after="0"/>
                        <w:ind w:hanging="518"/>
                        <w:outlineLvl w:val="0"/>
                        <w:rPr>
                          <w:rFonts w:eastAsia="Arial Unicode MS"/>
                          <w:color w:val="000000"/>
                          <w:u w:color="000000"/>
                        </w:rPr>
                      </w:pPr>
                      <w:r w:rsidRPr="001D0838">
                        <w:rPr>
                          <w:rFonts w:eastAsia="Arial Unicode MS"/>
                          <w:color w:val="000000"/>
                          <w:u w:color="000000"/>
                        </w:rPr>
                        <w:t>Let them know what you are going to do next and what will happen next (i.e. “I am</w:t>
                      </w:r>
                      <w:r>
                        <w:rPr>
                          <w:rFonts w:eastAsia="Arial Unicode MS"/>
                          <w:color w:val="000000"/>
                          <w:u w:color="000000"/>
                        </w:rPr>
                        <w:t xml:space="preserve"> going to talk to X (the De</w:t>
                      </w:r>
                      <w:r w:rsidRPr="001D0838">
                        <w:rPr>
                          <w:rFonts w:eastAsia="Arial Unicode MS"/>
                          <w:color w:val="000000"/>
                          <w:u w:color="000000"/>
                        </w:rPr>
                        <w:t>signated</w:t>
                      </w:r>
                      <w:r>
                        <w:rPr>
                          <w:rFonts w:eastAsia="Arial Unicode MS"/>
                          <w:color w:val="000000"/>
                          <w:u w:color="000000"/>
                        </w:rPr>
                        <w:t xml:space="preserve"> Safeguarding</w:t>
                      </w:r>
                      <w:r w:rsidRPr="001D0838">
                        <w:rPr>
                          <w:rFonts w:eastAsia="Arial Unicode MS"/>
                          <w:color w:val="000000"/>
                          <w:u w:color="000000"/>
                        </w:rPr>
                        <w:t xml:space="preserve"> </w:t>
                      </w:r>
                      <w:r>
                        <w:rPr>
                          <w:rFonts w:eastAsia="Arial Unicode MS"/>
                          <w:color w:val="000000"/>
                          <w:u w:color="000000"/>
                        </w:rPr>
                        <w:t>Person</w:t>
                      </w:r>
                      <w:r w:rsidRPr="001D0838">
                        <w:rPr>
                          <w:rFonts w:eastAsia="Arial Unicode MS"/>
                          <w:color w:val="000000"/>
                          <w:u w:color="000000"/>
                        </w:rPr>
                        <w:t>) about this as soon as possible”.</w:t>
                      </w:r>
                    </w:p>
                    <w:p w14:paraId="6228F462" w14:textId="77777777" w:rsidR="003D7DF3"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8"/>
                          <w:szCs w:val="28"/>
                        </w:rPr>
                      </w:pPr>
                    </w:p>
                    <w:p w14:paraId="5834396E" w14:textId="77777777" w:rsidR="003D7DF3" w:rsidRPr="006279B4" w:rsidRDefault="003D7DF3" w:rsidP="003D7DF3">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What should the group leader do next?</w:t>
                      </w:r>
                    </w:p>
                    <w:p w14:paraId="668C0507" w14:textId="77777777" w:rsidR="003D7DF3" w:rsidRPr="001D0838" w:rsidRDefault="003D7DF3" w:rsidP="003D7DF3">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24A9D61B" w14:textId="112CE474" w:rsidR="003D7DF3" w:rsidRDefault="003D7DF3" w:rsidP="003D7DF3">
                      <w:pPr>
                        <w:widowControl w:val="0"/>
                        <w:outlineLvl w:val="0"/>
                        <w:rPr>
                          <w:rFonts w:eastAsia="Arial Unicode MS"/>
                          <w:color w:val="000000"/>
                          <w:u w:color="000000"/>
                        </w:rPr>
                      </w:pPr>
                      <w:r w:rsidRPr="001D0838">
                        <w:rPr>
                          <w:rFonts w:eastAsia="Arial Unicode MS"/>
                          <w:color w:val="000000"/>
                          <w:u w:color="000000"/>
                        </w:rPr>
                        <w:t xml:space="preserve">The group leader will contact the </w:t>
                      </w:r>
                      <w:r>
                        <w:rPr>
                          <w:rFonts w:eastAsia="Arial Unicode MS"/>
                          <w:color w:val="000000"/>
                          <w:u w:color="000000"/>
                        </w:rPr>
                        <w:t>De</w:t>
                      </w:r>
                      <w:r w:rsidRPr="001D0838">
                        <w:rPr>
                          <w:rFonts w:eastAsia="Arial Unicode MS"/>
                          <w:color w:val="000000"/>
                          <w:u w:color="000000"/>
                        </w:rPr>
                        <w:t>signated</w:t>
                      </w:r>
                      <w:r>
                        <w:rPr>
                          <w:rFonts w:eastAsia="Arial Unicode MS"/>
                          <w:color w:val="000000"/>
                          <w:u w:color="000000"/>
                        </w:rPr>
                        <w:t xml:space="preserve"> Safeguarding</w:t>
                      </w:r>
                      <w:r w:rsidRPr="001D0838">
                        <w:rPr>
                          <w:rFonts w:eastAsia="Arial Unicode MS"/>
                          <w:color w:val="000000"/>
                          <w:u w:color="000000"/>
                        </w:rPr>
                        <w:t xml:space="preserve"> </w:t>
                      </w:r>
                      <w:r>
                        <w:rPr>
                          <w:rFonts w:eastAsia="Arial Unicode MS"/>
                          <w:color w:val="000000"/>
                          <w:u w:color="000000"/>
                        </w:rPr>
                        <w:t>Person</w:t>
                      </w:r>
                      <w:r w:rsidRPr="001D0838">
                        <w:rPr>
                          <w:rFonts w:eastAsia="Arial Unicode MS"/>
                          <w:color w:val="000000"/>
                          <w:u w:color="000000"/>
                        </w:rPr>
                        <w:t xml:space="preserve"> as soon as reasonably possible</w:t>
                      </w:r>
                      <w:r>
                        <w:rPr>
                          <w:rFonts w:eastAsia="Arial Unicode MS"/>
                          <w:color w:val="000000"/>
                          <w:u w:color="000000"/>
                        </w:rPr>
                        <w:t xml:space="preserve"> or the relevant statutory service</w:t>
                      </w:r>
                      <w:r w:rsidR="0092534A">
                        <w:rPr>
                          <w:rFonts w:eastAsia="Arial Unicode MS"/>
                          <w:color w:val="000000"/>
                          <w:u w:color="000000"/>
                        </w:rPr>
                        <w:t>s</w:t>
                      </w:r>
                      <w:r w:rsidRPr="001D0838">
                        <w:rPr>
                          <w:rFonts w:eastAsia="Arial Unicode MS"/>
                          <w:color w:val="000000"/>
                          <w:u w:color="000000"/>
                        </w:rPr>
                        <w:t>.</w:t>
                      </w:r>
                      <w:r w:rsidR="000559F0">
                        <w:rPr>
                          <w:rFonts w:eastAsia="Arial Unicode MS"/>
                          <w:color w:val="000000"/>
                          <w:u w:color="000000"/>
                        </w:rPr>
                        <w:t xml:space="preserve"> All allegations need to be logged and sent to the DSL on the DSL email address. An example of how to log a disclosure can be found at the back. </w:t>
                      </w:r>
                    </w:p>
                    <w:p w14:paraId="2A246661" w14:textId="353B5D84" w:rsidR="000559F0" w:rsidRDefault="000559F0" w:rsidP="003D7DF3">
                      <w:pPr>
                        <w:widowControl w:val="0"/>
                        <w:outlineLvl w:val="0"/>
                        <w:rPr>
                          <w:rFonts w:eastAsia="Arial Unicode MS"/>
                          <w:color w:val="000000"/>
                          <w:u w:color="000000"/>
                        </w:rPr>
                      </w:pPr>
                      <w:hyperlink r:id="rId29" w:history="1">
                        <w:r w:rsidRPr="000B5803">
                          <w:rPr>
                            <w:rStyle w:val="Hyperlink"/>
                            <w:rFonts w:eastAsia="Arial Unicode MS"/>
                          </w:rPr>
                          <w:t>DSL@longsightnazarene.org</w:t>
                        </w:r>
                      </w:hyperlink>
                      <w:r>
                        <w:rPr>
                          <w:rFonts w:eastAsia="Arial Unicode MS"/>
                          <w:color w:val="000000"/>
                          <w:u w:color="000000"/>
                        </w:rPr>
                        <w:t xml:space="preserve">. </w:t>
                      </w:r>
                    </w:p>
                    <w:p w14:paraId="6B72126B" w14:textId="77777777" w:rsidR="000559F0" w:rsidRDefault="000559F0" w:rsidP="003D7DF3">
                      <w:pPr>
                        <w:widowControl w:val="0"/>
                        <w:outlineLvl w:val="0"/>
                        <w:rPr>
                          <w:rFonts w:eastAsia="Arial Unicode MS"/>
                          <w:color w:val="000000"/>
                          <w:u w:color="000000"/>
                        </w:rPr>
                      </w:pPr>
                    </w:p>
                    <w:p w14:paraId="20D7D95B" w14:textId="77777777" w:rsidR="000559F0" w:rsidRPr="001D0838" w:rsidRDefault="000559F0" w:rsidP="003D7DF3">
                      <w:pPr>
                        <w:widowControl w:val="0"/>
                        <w:outlineLvl w:val="0"/>
                        <w:rPr>
                          <w:rFonts w:eastAsia="Arial Unicode MS"/>
                          <w:color w:val="000000"/>
                          <w:u w:color="000000"/>
                        </w:rPr>
                      </w:pPr>
                    </w:p>
                  </w:txbxContent>
                </v:textbox>
                <w10:wrap type="through" anchorx="margin" anchory="page"/>
              </v:shape>
            </w:pict>
          </mc:Fallback>
        </mc:AlternateContent>
      </w:r>
      <w:r w:rsidR="000559F0">
        <w:rPr>
          <w:noProof/>
          <w:lang w:val="en-GB" w:eastAsia="en-GB"/>
        </w:rPr>
        <mc:AlternateContent>
          <mc:Choice Requires="wps">
            <w:drawing>
              <wp:anchor distT="0" distB="0" distL="114300" distR="114300" simplePos="0" relativeHeight="252279296" behindDoc="0" locked="0" layoutInCell="1" allowOverlap="1" wp14:anchorId="521C0FDC" wp14:editId="321D7C0C">
                <wp:simplePos x="0" y="0"/>
                <wp:positionH relativeFrom="page">
                  <wp:posOffset>406138</wp:posOffset>
                </wp:positionH>
                <wp:positionV relativeFrom="page">
                  <wp:posOffset>918067</wp:posOffset>
                </wp:positionV>
                <wp:extent cx="6971665" cy="609076"/>
                <wp:effectExtent l="76200" t="57150" r="76835" b="95885"/>
                <wp:wrapTight wrapText="bothSides">
                  <wp:wrapPolygon edited="0">
                    <wp:start x="-236" y="-2027"/>
                    <wp:lineTo x="-177" y="24325"/>
                    <wp:lineTo x="21720" y="24325"/>
                    <wp:lineTo x="21779" y="-2027"/>
                    <wp:lineTo x="-236" y="-2027"/>
                  </wp:wrapPolygon>
                </wp:wrapTight>
                <wp:docPr id="7507412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609076"/>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2AC0D3A6" w14:textId="77777777" w:rsidR="003D7DF3" w:rsidRPr="00DE151D" w:rsidRDefault="003D7DF3" w:rsidP="003D7DF3">
                            <w:pPr>
                              <w:widowControl w:val="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 xml:space="preserve">GUIDELINES FOR PROCEDURES IF ABUSE IS DISCLOSED OR DISCOVERED </w:t>
                            </w:r>
                          </w:p>
                          <w:p w14:paraId="428460FE" w14:textId="77777777" w:rsidR="003D7DF3" w:rsidRPr="00DE151D" w:rsidRDefault="003D7DF3" w:rsidP="003D7DF3">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0FDC" id="_x0000_s1118" type="#_x0000_t202" style="position:absolute;left:0;text-align:left;margin-left:32pt;margin-top:72.3pt;width:548.95pt;height:47.95pt;z-index:2522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" fillcolor="#7eb606 [3204]" strokecolor="white [3201]" strokeweight="3pt">
                <v:shadow on="t" color="black" opacity="24903f" origin=",.5" offset="0,.55556mm"/>
                <v:textbox inset=",0,,0">
                  <w:txbxContent>
                    <w:p w14:paraId="2AC0D3A6" w14:textId="77777777" w:rsidR="003D7DF3" w:rsidRPr="00DE151D" w:rsidRDefault="003D7DF3" w:rsidP="003D7DF3">
                      <w:pPr>
                        <w:widowControl w:val="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 xml:space="preserve">GUIDELINES FOR PROCEDURES IF ABUSE IS DISCLOSED OR DISCOVERED </w:t>
                      </w:r>
                    </w:p>
                    <w:p w14:paraId="428460FE" w14:textId="77777777" w:rsidR="003D7DF3" w:rsidRPr="00DE151D" w:rsidRDefault="003D7DF3" w:rsidP="003D7DF3">
                      <w:pPr>
                        <w:pStyle w:val="Heading2"/>
                        <w:rPr>
                          <w:color w:val="FFFFFF" w:themeColor="background1"/>
                          <w:sz w:val="32"/>
                          <w:szCs w:val="32"/>
                        </w:rPr>
                      </w:pPr>
                    </w:p>
                  </w:txbxContent>
                </v:textbox>
                <w10:wrap type="tight" anchorx="page" anchory="page"/>
              </v:shape>
            </w:pict>
          </mc:Fallback>
        </mc:AlternateContent>
      </w:r>
      <w:r w:rsidR="003D7DF3">
        <w:rPr>
          <w:noProof/>
          <w:lang w:val="en-GB" w:eastAsia="en-GB"/>
        </w:rPr>
        <w:drawing>
          <wp:anchor distT="0" distB="0" distL="118745" distR="118745" simplePos="0" relativeHeight="252283392" behindDoc="0" locked="0" layoutInCell="1" allowOverlap="1" wp14:anchorId="558E68FE" wp14:editId="535EB209">
            <wp:simplePos x="0" y="0"/>
            <wp:positionH relativeFrom="margin">
              <wp:align>left</wp:align>
            </wp:positionH>
            <wp:positionV relativeFrom="page">
              <wp:posOffset>8244840</wp:posOffset>
            </wp:positionV>
            <wp:extent cx="7070725" cy="520700"/>
            <wp:effectExtent l="0" t="0" r="0" b="0"/>
            <wp:wrapNone/>
            <wp:docPr id="238604600" name="Picture 238604600"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7DF3">
        <w:rPr>
          <w:noProof/>
          <w:lang w:val="en-GB" w:eastAsia="en-GB"/>
        </w:rPr>
        <mc:AlternateContent>
          <mc:Choice Requires="wps">
            <w:drawing>
              <wp:anchor distT="0" distB="0" distL="114300" distR="114300" simplePos="0" relativeHeight="252281344" behindDoc="0" locked="0" layoutInCell="1" allowOverlap="1" wp14:anchorId="72E0F455" wp14:editId="30E11BD5">
                <wp:simplePos x="0" y="0"/>
                <wp:positionH relativeFrom="page">
                  <wp:posOffset>1816100</wp:posOffset>
                </wp:positionH>
                <wp:positionV relativeFrom="page">
                  <wp:posOffset>381000</wp:posOffset>
                </wp:positionV>
                <wp:extent cx="5539740" cy="495300"/>
                <wp:effectExtent l="0" t="0" r="0" b="12700"/>
                <wp:wrapTight wrapText="bothSides">
                  <wp:wrapPolygon edited="0">
                    <wp:start x="99" y="0"/>
                    <wp:lineTo x="99" y="21046"/>
                    <wp:lineTo x="21392" y="21046"/>
                    <wp:lineTo x="21392" y="0"/>
                    <wp:lineTo x="99" y="0"/>
                  </wp:wrapPolygon>
                </wp:wrapTight>
                <wp:docPr id="14975851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05FCEF0" w14:textId="77777777" w:rsidR="003D7DF3" w:rsidRPr="00983CA9" w:rsidRDefault="003D7DF3" w:rsidP="003D7DF3">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0F455" id="_x0000_s1119" type="#_x0000_t202" style="position:absolute;left:0;text-align:left;margin-left:143pt;margin-top:30pt;width:436.2pt;height:39pt;z-index:2522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" filled="f" stroked="f">
                <v:textbox inset=",0,,0">
                  <w:txbxContent>
                    <w:p w14:paraId="005FCEF0" w14:textId="77777777" w:rsidR="003D7DF3" w:rsidRPr="00983CA9" w:rsidRDefault="003D7DF3" w:rsidP="003D7DF3">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v:textbox>
                <w10:wrap type="tight" anchorx="page" anchory="page"/>
              </v:shape>
            </w:pict>
          </mc:Fallback>
        </mc:AlternateContent>
      </w:r>
      <w:r w:rsidR="003D7DF3">
        <w:rPr>
          <w:noProof/>
          <w:lang w:val="en-GB" w:eastAsia="en-GB"/>
        </w:rPr>
        <mc:AlternateContent>
          <mc:Choice Requires="wps">
            <w:drawing>
              <wp:anchor distT="0" distB="0" distL="114300" distR="114300" simplePos="0" relativeHeight="252282368" behindDoc="0" locked="0" layoutInCell="1" allowOverlap="1" wp14:anchorId="2B42983C" wp14:editId="34D6F09E">
                <wp:simplePos x="0" y="0"/>
                <wp:positionH relativeFrom="page">
                  <wp:posOffset>378460</wp:posOffset>
                </wp:positionH>
                <wp:positionV relativeFrom="page">
                  <wp:posOffset>774700</wp:posOffset>
                </wp:positionV>
                <wp:extent cx="7266940" cy="0"/>
                <wp:effectExtent l="0" t="0" r="22860" b="25400"/>
                <wp:wrapNone/>
                <wp:docPr id="848407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A4E17" id="Line 22" o:spid="_x0000_s1026" style="position:absolute;z-index:2522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3D7DF3">
        <w:br w:type="page"/>
      </w:r>
      <w:r w:rsidR="00F05159">
        <w:rPr>
          <w:noProof/>
        </w:rPr>
        <w:lastRenderedPageBreak/>
        <mc:AlternateContent>
          <mc:Choice Requires="wps">
            <w:drawing>
              <wp:anchor distT="0" distB="0" distL="114300" distR="114300" simplePos="0" relativeHeight="251123199" behindDoc="1" locked="0" layoutInCell="1" allowOverlap="1" wp14:anchorId="0B90FD45" wp14:editId="63DC24B6">
                <wp:simplePos x="0" y="0"/>
                <wp:positionH relativeFrom="margin">
                  <wp:align>center</wp:align>
                </wp:positionH>
                <wp:positionV relativeFrom="paragraph">
                  <wp:posOffset>-9319895</wp:posOffset>
                </wp:positionV>
                <wp:extent cx="7152005" cy="9077960"/>
                <wp:effectExtent l="57150" t="19050" r="67945" b="104140"/>
                <wp:wrapNone/>
                <wp:docPr id="825654118" name="Rectangle 289"/>
                <wp:cNvGraphicFramePr/>
                <a:graphic xmlns:a="http://schemas.openxmlformats.org/drawingml/2006/main">
                  <a:graphicData uri="http://schemas.microsoft.com/office/word/2010/wordprocessingShape">
                    <wps:wsp>
                      <wps:cNvSpPr/>
                      <wps:spPr>
                        <a:xfrm>
                          <a:off x="0" y="0"/>
                          <a:ext cx="7152005" cy="907796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937DD08" w14:textId="14C501E6" w:rsidR="00F05159" w:rsidRDefault="00F05159" w:rsidP="00F05159">
                            <w:pPr>
                              <w:jc w:val="center"/>
                            </w:pPr>
                            <w:r>
                              <w:rPr>
                                <w:noProof/>
                              </w:rPr>
                              <w:drawing>
                                <wp:inline distT="0" distB="0" distL="0" distR="0" wp14:anchorId="64E68841" wp14:editId="222D3912">
                                  <wp:extent cx="6938127" cy="8865497"/>
                                  <wp:effectExtent l="0" t="0" r="0" b="0"/>
                                  <wp:docPr id="1288695240" name="Picture 1" descr="A diagram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95240" name="Picture 1" descr="A diagram of a child&#10;&#10;AI-generated content may be incorrect."/>
                                          <pic:cNvPicPr/>
                                        </pic:nvPicPr>
                                        <pic:blipFill>
                                          <a:blip r:embed="rId30"/>
                                          <a:stretch>
                                            <a:fillRect/>
                                          </a:stretch>
                                        </pic:blipFill>
                                        <pic:spPr>
                                          <a:xfrm>
                                            <a:off x="0" y="0"/>
                                            <a:ext cx="6965439" cy="89003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0FD45" id="Rectangle 289" o:spid="_x0000_s1120" style="position:absolute;left:0;text-align:left;margin-left:0;margin-top:-733.85pt;width:563.15pt;height:714.8pt;z-index:-2521932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" fillcolor="#7eb606 [3204]" strokecolor="#76ac05 [3044]">
                <v:fill color2="#c9fa63 [1620]" rotate="t" angle="180" focus="100%" type="gradient">
                  <o:fill v:ext="view" type="gradientUnscaled"/>
                </v:fill>
                <v:shadow on="t" color="black" opacity="22937f" origin=",.5" offset="0,.63889mm"/>
                <v:textbox>
                  <w:txbxContent>
                    <w:p w14:paraId="7937DD08" w14:textId="14C501E6" w:rsidR="00F05159" w:rsidRDefault="00F05159" w:rsidP="00F05159">
                      <w:pPr>
                        <w:jc w:val="center"/>
                      </w:pPr>
                      <w:r>
                        <w:rPr>
                          <w:noProof/>
                        </w:rPr>
                        <w:drawing>
                          <wp:inline distT="0" distB="0" distL="0" distR="0" wp14:anchorId="64E68841" wp14:editId="222D3912">
                            <wp:extent cx="6938127" cy="8865497"/>
                            <wp:effectExtent l="0" t="0" r="0" b="0"/>
                            <wp:docPr id="1288695240" name="Picture 1" descr="A diagram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95240" name="Picture 1" descr="A diagram of a child&#10;&#10;AI-generated content may be incorrect."/>
                                    <pic:cNvPicPr/>
                                  </pic:nvPicPr>
                                  <pic:blipFill>
                                    <a:blip r:embed="rId31"/>
                                    <a:stretch>
                                      <a:fillRect/>
                                    </a:stretch>
                                  </pic:blipFill>
                                  <pic:spPr>
                                    <a:xfrm>
                                      <a:off x="0" y="0"/>
                                      <a:ext cx="6965439" cy="8900396"/>
                                    </a:xfrm>
                                    <a:prstGeom prst="rect">
                                      <a:avLst/>
                                    </a:prstGeom>
                                  </pic:spPr>
                                </pic:pic>
                              </a:graphicData>
                            </a:graphic>
                          </wp:inline>
                        </w:drawing>
                      </w:r>
                    </w:p>
                  </w:txbxContent>
                </v:textbox>
                <w10:wrap anchorx="margin"/>
              </v:rect>
            </w:pict>
          </mc:Fallback>
        </mc:AlternateContent>
      </w:r>
      <w:r w:rsidR="00F05159">
        <w:rPr>
          <w:noProof/>
          <w:lang w:val="en-GB" w:eastAsia="en-GB"/>
        </w:rPr>
        <mc:AlternateContent>
          <mc:Choice Requires="wps">
            <w:drawing>
              <wp:anchor distT="0" distB="0" distL="114300" distR="114300" simplePos="0" relativeHeight="251691103" behindDoc="0" locked="0" layoutInCell="1" allowOverlap="1" wp14:anchorId="47BAB03C" wp14:editId="055278A7">
                <wp:simplePos x="0" y="0"/>
                <wp:positionH relativeFrom="page">
                  <wp:posOffset>600891</wp:posOffset>
                </wp:positionH>
                <wp:positionV relativeFrom="page">
                  <wp:posOffset>6244046</wp:posOffset>
                </wp:positionV>
                <wp:extent cx="7008495" cy="1149531"/>
                <wp:effectExtent l="0" t="0" r="0" b="12700"/>
                <wp:wrapTight wrapText="bothSides">
                  <wp:wrapPolygon edited="0">
                    <wp:start x="117" y="0"/>
                    <wp:lineTo x="117" y="21481"/>
                    <wp:lineTo x="21430" y="21481"/>
                    <wp:lineTo x="21430" y="0"/>
                    <wp:lineTo x="117" y="0"/>
                  </wp:wrapPolygon>
                </wp:wrapTight>
                <wp:docPr id="2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114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579009E" w14:textId="2BC97BBE" w:rsidR="00FC2D9A" w:rsidRDefault="00FC2D9A" w:rsidP="00B45F7D">
                            <w:pPr>
                              <w:widowControl w:val="0"/>
                              <w:spacing w:after="0"/>
                              <w:jc w:val="both"/>
                              <w:outlineLvl w:val="0"/>
                              <w:rPr>
                                <w:rFonts w:asciiTheme="majorHAnsi" w:eastAsia="Arial Unicode MS" w:hAnsiTheme="majorHAnsi"/>
                                <w:b/>
                                <w:color w:val="7EB606" w:themeColor="accent1"/>
                                <w:sz w:val="28"/>
                                <w:szCs w:val="28"/>
                                <w:u w:color="00000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B03C" id="_x0000_s1121" type="#_x0000_t202" style="position:absolute;left:0;text-align:left;margin-left:47.3pt;margin-top:491.65pt;width:551.85pt;height:90.5pt;z-index:251691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" filled="f" stroked="f">
                <v:textbox inset=",0,,0">
                  <w:txbxContent>
                    <w:p w14:paraId="0579009E" w14:textId="2BC97BBE" w:rsidR="00FC2D9A" w:rsidRDefault="00FC2D9A" w:rsidP="00B45F7D">
                      <w:pPr>
                        <w:widowControl w:val="0"/>
                        <w:spacing w:after="0"/>
                        <w:jc w:val="both"/>
                        <w:outlineLvl w:val="0"/>
                        <w:rPr>
                          <w:rFonts w:asciiTheme="majorHAnsi" w:eastAsia="Arial Unicode MS" w:hAnsiTheme="majorHAnsi"/>
                          <w:b/>
                          <w:color w:val="7EB606" w:themeColor="accent1"/>
                          <w:sz w:val="28"/>
                          <w:szCs w:val="28"/>
                          <w:u w:color="000000"/>
                        </w:rPr>
                      </w:pPr>
                    </w:p>
                  </w:txbxContent>
                </v:textbox>
                <w10:wrap type="tight" anchorx="page" anchory="page"/>
              </v:shape>
            </w:pict>
          </mc:Fallback>
        </mc:AlternateContent>
      </w:r>
      <w:r w:rsidR="00F05159">
        <w:rPr>
          <w:noProof/>
        </w:rPr>
        <w:drawing>
          <wp:inline distT="0" distB="0" distL="0" distR="0" wp14:anchorId="0DA069F4" wp14:editId="6DEEBA64">
            <wp:extent cx="6355124" cy="66564"/>
            <wp:effectExtent l="0" t="0" r="0" b="0"/>
            <wp:docPr id="162386679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29515" t="-101767" r="-1110580" b="100000"/>
                    <a:stretch>
                      <a:fillRect/>
                    </a:stretch>
                  </pic:blipFill>
                  <pic:spPr bwMode="auto">
                    <a:xfrm>
                      <a:off x="0" y="0"/>
                      <a:ext cx="6596691" cy="69094"/>
                    </a:xfrm>
                    <a:prstGeom prst="rect">
                      <a:avLst/>
                    </a:prstGeom>
                    <a:noFill/>
                    <a:ln>
                      <a:noFill/>
                    </a:ln>
                    <a:extLst>
                      <a:ext uri="{53640926-AAD7-44D8-BBD7-CCE9431645EC}">
                        <a14:shadowObscured xmlns:a14="http://schemas.microsoft.com/office/drawing/2010/main"/>
                      </a:ext>
                    </a:extLst>
                  </pic:spPr>
                </pic:pic>
              </a:graphicData>
            </a:graphic>
          </wp:inline>
        </w:drawing>
      </w:r>
      <w:r w:rsidR="000559F0">
        <w:rPr>
          <w:noProof/>
        </w:rPr>
        <mc:AlternateContent>
          <mc:Choice Requires="wps">
            <w:drawing>
              <wp:anchor distT="0" distB="0" distL="114300" distR="114300" simplePos="0" relativeHeight="252288512" behindDoc="0" locked="0" layoutInCell="1" allowOverlap="1" wp14:anchorId="077E9B1A" wp14:editId="5DE6A258">
                <wp:simplePos x="0" y="0"/>
                <wp:positionH relativeFrom="column">
                  <wp:posOffset>2475</wp:posOffset>
                </wp:positionH>
                <wp:positionV relativeFrom="paragraph">
                  <wp:posOffset>-9181151</wp:posOffset>
                </wp:positionV>
                <wp:extent cx="7117237" cy="6843664"/>
                <wp:effectExtent l="57150" t="19050" r="83820" b="90805"/>
                <wp:wrapNone/>
                <wp:docPr id="907219767" name="Rectangle: Rounded Corners 293"/>
                <wp:cNvGraphicFramePr/>
                <a:graphic xmlns:a="http://schemas.openxmlformats.org/drawingml/2006/main">
                  <a:graphicData uri="http://schemas.microsoft.com/office/word/2010/wordprocessingShape">
                    <wps:wsp>
                      <wps:cNvSpPr/>
                      <wps:spPr>
                        <a:xfrm>
                          <a:off x="0" y="0"/>
                          <a:ext cx="7117237" cy="684366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E6C955B" w14:textId="77777777" w:rsidR="000559F0" w:rsidRPr="006279B4" w:rsidRDefault="000559F0" w:rsidP="000559F0">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What will happen next?</w:t>
                            </w:r>
                          </w:p>
                          <w:p w14:paraId="46AA90C9" w14:textId="77777777" w:rsidR="000559F0" w:rsidRPr="001D0838" w:rsidRDefault="000559F0" w:rsidP="000559F0">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188148DC" w14:textId="02C47DFF" w:rsidR="000559F0" w:rsidRPr="00B2602A" w:rsidRDefault="000559F0" w:rsidP="000559F0">
                            <w:pPr>
                              <w:pStyle w:val="Body1"/>
                              <w:widowControl w:val="0"/>
                              <w:numPr>
                                <w:ilvl w:val="0"/>
                                <w:numId w:val="34"/>
                              </w:numPr>
                              <w:ind w:hanging="432"/>
                              <w:rPr>
                                <w:rFonts w:asciiTheme="minorHAnsi" w:hAnsiTheme="minorHAnsi"/>
                                <w:szCs w:val="24"/>
                                <w:lang w:val="en-US"/>
                              </w:rPr>
                            </w:pPr>
                            <w:r>
                              <w:rPr>
                                <w:rFonts w:asciiTheme="minorHAnsi" w:hAnsiTheme="minorHAnsi"/>
                                <w:szCs w:val="24"/>
                                <w:lang w:val="en-US"/>
                              </w:rPr>
                              <w:t>The D</w:t>
                            </w:r>
                            <w:r w:rsidRPr="00B2602A">
                              <w:rPr>
                                <w:rFonts w:asciiTheme="minorHAnsi" w:hAnsiTheme="minorHAnsi"/>
                                <w:szCs w:val="24"/>
                                <w:lang w:val="en-US"/>
                              </w:rPr>
                              <w:t xml:space="preserve">esignated </w:t>
                            </w:r>
                            <w:r>
                              <w:rPr>
                                <w:rFonts w:asciiTheme="minorHAnsi" w:hAnsiTheme="minorHAnsi"/>
                                <w:szCs w:val="24"/>
                                <w:lang w:val="en-US"/>
                              </w:rPr>
                              <w:t>Safeguarding Person(s)</w:t>
                            </w:r>
                            <w:r w:rsidRPr="00B2602A">
                              <w:rPr>
                                <w:rFonts w:asciiTheme="minorHAnsi" w:hAnsiTheme="minorHAnsi"/>
                                <w:szCs w:val="24"/>
                                <w:lang w:val="en-US"/>
                              </w:rPr>
                              <w:t xml:space="preserve"> will seek professional involvement by making a referral to Social Services</w:t>
                            </w:r>
                            <w:r>
                              <w:rPr>
                                <w:rFonts w:asciiTheme="minorHAnsi" w:hAnsiTheme="minorHAnsi"/>
                                <w:szCs w:val="24"/>
                                <w:lang w:val="en-US"/>
                              </w:rPr>
                              <w:t xml:space="preserve"> or similar </w:t>
                            </w:r>
                            <w:proofErr w:type="spellStart"/>
                            <w:r>
                              <w:rPr>
                                <w:rFonts w:asciiTheme="minorHAnsi" w:hAnsiTheme="minorHAnsi"/>
                                <w:szCs w:val="24"/>
                                <w:lang w:val="en-US"/>
                              </w:rPr>
                              <w:t>organisiation</w:t>
                            </w:r>
                            <w:proofErr w:type="spellEnd"/>
                            <w:r w:rsidR="00FB5F80">
                              <w:rPr>
                                <w:rFonts w:asciiTheme="minorHAnsi" w:hAnsiTheme="minorHAnsi"/>
                                <w:szCs w:val="24"/>
                                <w:lang w:val="en-US"/>
                              </w:rPr>
                              <w:t xml:space="preserve"> or by taking advice from </w:t>
                            </w:r>
                            <w:proofErr w:type="spellStart"/>
                            <w:proofErr w:type="gramStart"/>
                            <w:r w:rsidR="00FB5F80">
                              <w:rPr>
                                <w:rFonts w:asciiTheme="minorHAnsi" w:hAnsiTheme="minorHAnsi"/>
                                <w:szCs w:val="24"/>
                                <w:lang w:val="en-US"/>
                              </w:rPr>
                              <w:t>thirtyone:eight</w:t>
                            </w:r>
                            <w:proofErr w:type="spellEnd"/>
                            <w:proofErr w:type="gramEnd"/>
                            <w:r w:rsidR="00FB5F80">
                              <w:rPr>
                                <w:rFonts w:asciiTheme="minorHAnsi" w:hAnsiTheme="minorHAnsi"/>
                                <w:szCs w:val="24"/>
                                <w:lang w:val="en-US"/>
                              </w:rPr>
                              <w:t xml:space="preserve">. All referrals or concerns should be logged and sent to the DSL, who will advise and suggest the next course of action. </w:t>
                            </w:r>
                          </w:p>
                          <w:p w14:paraId="32D4F198" w14:textId="77777777" w:rsidR="000559F0" w:rsidRPr="00B2602A" w:rsidRDefault="000559F0" w:rsidP="000559F0">
                            <w:pPr>
                              <w:widowControl w:val="0"/>
                              <w:spacing w:after="0"/>
                              <w:outlineLvl w:val="0"/>
                              <w:rPr>
                                <w:rFonts w:eastAsia="Arial Unicode MS"/>
                                <w:color w:val="000000"/>
                                <w:u w:color="000000"/>
                              </w:rPr>
                            </w:pPr>
                          </w:p>
                          <w:p w14:paraId="2E452D9C" w14:textId="4A118E17" w:rsidR="000559F0" w:rsidRPr="00B2602A" w:rsidRDefault="000559F0" w:rsidP="000559F0">
                            <w:pPr>
                              <w:pStyle w:val="Body1"/>
                              <w:widowControl w:val="0"/>
                              <w:numPr>
                                <w:ilvl w:val="0"/>
                                <w:numId w:val="34"/>
                              </w:numPr>
                              <w:ind w:hanging="432"/>
                              <w:rPr>
                                <w:rFonts w:asciiTheme="minorHAnsi" w:hAnsiTheme="minorHAnsi"/>
                                <w:szCs w:val="24"/>
                                <w:lang w:val="en-US"/>
                              </w:rPr>
                            </w:pPr>
                            <w:r w:rsidRPr="00B2602A">
                              <w:rPr>
                                <w:rFonts w:asciiTheme="minorHAnsi" w:hAnsiTheme="minorHAnsi"/>
                                <w:szCs w:val="24"/>
                                <w:lang w:val="en-US"/>
                              </w:rPr>
                              <w:t xml:space="preserve">The </w:t>
                            </w:r>
                            <w:r>
                              <w:rPr>
                                <w:rFonts w:asciiTheme="minorHAnsi" w:hAnsiTheme="minorHAnsi"/>
                                <w:szCs w:val="24"/>
                                <w:lang w:val="en-US"/>
                              </w:rPr>
                              <w:t>D</w:t>
                            </w:r>
                            <w:r w:rsidRPr="00B2602A">
                              <w:rPr>
                                <w:rFonts w:asciiTheme="minorHAnsi" w:hAnsiTheme="minorHAnsi"/>
                                <w:szCs w:val="24"/>
                                <w:lang w:val="en-US"/>
                              </w:rPr>
                              <w:t xml:space="preserve">esignated </w:t>
                            </w:r>
                            <w:r>
                              <w:rPr>
                                <w:rFonts w:asciiTheme="minorHAnsi" w:hAnsiTheme="minorHAnsi"/>
                                <w:szCs w:val="24"/>
                                <w:lang w:val="en-US"/>
                              </w:rPr>
                              <w:t>Safeguarding Person(s)</w:t>
                            </w:r>
                            <w:r w:rsidRPr="00B2602A">
                              <w:rPr>
                                <w:rFonts w:asciiTheme="minorHAnsi" w:hAnsiTheme="minorHAnsi"/>
                                <w:szCs w:val="24"/>
                                <w:lang w:val="en-US"/>
                              </w:rPr>
                              <w:t xml:space="preserve"> should inform the Church Board </w:t>
                            </w:r>
                            <w:r w:rsidR="0092534A">
                              <w:rPr>
                                <w:rFonts w:asciiTheme="minorHAnsi" w:hAnsiTheme="minorHAnsi"/>
                                <w:szCs w:val="24"/>
                                <w:lang w:val="en-US"/>
                              </w:rPr>
                              <w:t xml:space="preserve">or the paid team </w:t>
                            </w:r>
                            <w:r w:rsidRPr="00B2602A">
                              <w:rPr>
                                <w:rFonts w:asciiTheme="minorHAnsi" w:hAnsiTheme="minorHAnsi"/>
                                <w:szCs w:val="24"/>
                                <w:lang w:val="en-US"/>
                              </w:rPr>
                              <w:t>with as much detail as appropriate, keeping confidentiality</w:t>
                            </w:r>
                            <w:r w:rsidR="0092534A">
                              <w:rPr>
                                <w:rFonts w:asciiTheme="minorHAnsi" w:hAnsiTheme="minorHAnsi"/>
                                <w:szCs w:val="24"/>
                                <w:lang w:val="en-US"/>
                              </w:rPr>
                              <w:t xml:space="preserve">. </w:t>
                            </w:r>
                            <w:r>
                              <w:rPr>
                                <w:rFonts w:asciiTheme="minorHAnsi" w:hAnsiTheme="minorHAnsi"/>
                                <w:szCs w:val="24"/>
                                <w:lang w:val="en-US"/>
                              </w:rPr>
                              <w:t>If the allegation is against a member of the team, the church Board will be informed</w:t>
                            </w:r>
                            <w:r w:rsidR="0046645B">
                              <w:rPr>
                                <w:rFonts w:asciiTheme="minorHAnsi" w:hAnsiTheme="minorHAnsi"/>
                                <w:szCs w:val="24"/>
                                <w:lang w:val="en-US"/>
                              </w:rPr>
                              <w:t xml:space="preserve"> and the District Superintendent.</w:t>
                            </w:r>
                          </w:p>
                          <w:p w14:paraId="2EF387E6" w14:textId="77777777" w:rsidR="000559F0" w:rsidRDefault="000559F0" w:rsidP="000559F0">
                            <w:pPr>
                              <w:pStyle w:val="Body1"/>
                              <w:ind w:left="720"/>
                              <w:rPr>
                                <w:rFonts w:ascii="Arial" w:hAnsi="Arial"/>
                                <w:sz w:val="20"/>
                                <w:lang w:val="en-US"/>
                              </w:rPr>
                            </w:pPr>
                          </w:p>
                          <w:p w14:paraId="4FB14E4E" w14:textId="77777777" w:rsidR="000559F0" w:rsidRDefault="000559F0" w:rsidP="000559F0">
                            <w:pPr>
                              <w:pStyle w:val="NormalWeb"/>
                              <w:shd w:val="clear" w:color="auto" w:fill="FFFFFF"/>
                              <w:spacing w:before="0" w:beforeAutospacing="0" w:after="0" w:afterAutospacing="0"/>
                              <w:rPr>
                                <w:rFonts w:asciiTheme="minorHAnsi" w:hAnsiTheme="minorHAnsi" w:cs="Arial"/>
                                <w:color w:val="7EB606" w:themeColor="accent1"/>
                                <w:sz w:val="28"/>
                                <w:szCs w:val="28"/>
                              </w:rPr>
                            </w:pPr>
                          </w:p>
                          <w:p w14:paraId="6015F8AD" w14:textId="0B629A0E" w:rsidR="000559F0" w:rsidRPr="006279B4" w:rsidRDefault="000559F0" w:rsidP="000559F0">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The process of professional involvement</w:t>
                            </w:r>
                            <w:r w:rsidR="00FB5F80">
                              <w:rPr>
                                <w:rFonts w:asciiTheme="minorHAnsi" w:hAnsiTheme="minorHAnsi" w:cs="Arial"/>
                                <w:b/>
                                <w:color w:val="7EB606" w:themeColor="accent1"/>
                                <w:sz w:val="28"/>
                                <w:szCs w:val="28"/>
                              </w:rPr>
                              <w:t xml:space="preserve"> might</w:t>
                            </w:r>
                            <w:r w:rsidRPr="006279B4">
                              <w:rPr>
                                <w:rFonts w:asciiTheme="minorHAnsi" w:hAnsiTheme="minorHAnsi" w:cs="Arial"/>
                                <w:b/>
                                <w:color w:val="7EB606" w:themeColor="accent1"/>
                                <w:sz w:val="28"/>
                                <w:szCs w:val="28"/>
                              </w:rPr>
                              <w:t xml:space="preserve"> usually follow this course:</w:t>
                            </w:r>
                          </w:p>
                          <w:p w14:paraId="45F1E5BB" w14:textId="77777777" w:rsidR="000559F0" w:rsidRPr="00B2602A" w:rsidRDefault="000559F0" w:rsidP="000559F0">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6C070B73" w14:textId="77777777" w:rsidR="000559F0" w:rsidRPr="00B2602A" w:rsidRDefault="000559F0" w:rsidP="000559F0">
                            <w:pPr>
                              <w:pStyle w:val="Body1"/>
                              <w:widowControl w:val="0"/>
                              <w:numPr>
                                <w:ilvl w:val="0"/>
                                <w:numId w:val="36"/>
                              </w:numPr>
                              <w:ind w:hanging="432"/>
                              <w:rPr>
                                <w:rFonts w:asciiTheme="minorHAnsi" w:hAnsiTheme="minorHAnsi"/>
                                <w:szCs w:val="24"/>
                                <w:lang w:val="en-US"/>
                              </w:rPr>
                            </w:pPr>
                            <w:r w:rsidRPr="00B2602A">
                              <w:rPr>
                                <w:rFonts w:asciiTheme="minorHAnsi" w:hAnsiTheme="minorHAnsi"/>
                                <w:szCs w:val="24"/>
                                <w:lang w:val="en-US"/>
                              </w:rPr>
                              <w:t>A strategy meeting with Social Services, the person suspecting abuse, possibly the Police Child Protection Team and other professionals</w:t>
                            </w:r>
                          </w:p>
                          <w:p w14:paraId="654F36C8" w14:textId="77777777" w:rsidR="000559F0" w:rsidRPr="00B2602A" w:rsidRDefault="000559F0" w:rsidP="000559F0">
                            <w:pPr>
                              <w:widowControl w:val="0"/>
                              <w:spacing w:after="0"/>
                              <w:outlineLvl w:val="0"/>
                              <w:rPr>
                                <w:rFonts w:eastAsia="Arial Unicode MS"/>
                                <w:color w:val="000000"/>
                                <w:u w:color="000000"/>
                              </w:rPr>
                            </w:pPr>
                          </w:p>
                          <w:p w14:paraId="0837CF9B" w14:textId="77777777" w:rsidR="00FB5F80" w:rsidRDefault="000559F0" w:rsidP="000559F0">
                            <w:pPr>
                              <w:widowControl w:val="0"/>
                              <w:outlineLvl w:val="0"/>
                              <w:rPr>
                                <w:rFonts w:eastAsia="Arial Unicode MS"/>
                                <w:color w:val="000000"/>
                                <w:u w:color="000000"/>
                              </w:rPr>
                            </w:pPr>
                            <w:r w:rsidRPr="00B2602A">
                              <w:t xml:space="preserve">If the alleged abuser is a member of staff or a volunteer the LADO will be involved in overseeing the progress of the allegation with the police and Social Services. </w:t>
                            </w:r>
                            <w:r w:rsidRPr="00B2602A">
                              <w:rPr>
                                <w:rFonts w:eastAsia="Arial Unicode MS"/>
                                <w:color w:val="000000"/>
                                <w:u w:color="000000"/>
                              </w:rPr>
                              <w:t xml:space="preserve">(Manchester City Council </w:t>
                            </w:r>
                          </w:p>
                          <w:p w14:paraId="2AF5882D" w14:textId="47224181" w:rsidR="000559F0" w:rsidRPr="00B2602A" w:rsidRDefault="000559F0" w:rsidP="000559F0">
                            <w:pPr>
                              <w:widowControl w:val="0"/>
                              <w:outlineLvl w:val="0"/>
                              <w:rPr>
                                <w:rFonts w:eastAsia="Arial Unicode MS"/>
                                <w:color w:val="000000"/>
                                <w:u w:color="000000"/>
                              </w:rPr>
                            </w:pPr>
                            <w:r w:rsidRPr="00B2602A">
                              <w:rPr>
                                <w:rFonts w:eastAsia="Arial Unicode MS"/>
                                <w:color w:val="000000"/>
                                <w:u w:color="000000"/>
                              </w:rPr>
                              <w:t>Loca</w:t>
                            </w:r>
                            <w:r>
                              <w:rPr>
                                <w:rFonts w:eastAsia="Arial Unicode MS"/>
                                <w:color w:val="000000"/>
                                <w:u w:color="000000"/>
                              </w:rPr>
                              <w:t xml:space="preserve">l Authority Designated Officer) Tel: </w:t>
                            </w:r>
                            <w:r w:rsidRPr="00B2602A">
                              <w:rPr>
                                <w:rFonts w:eastAsia="Arial Unicode MS"/>
                                <w:color w:val="000000"/>
                                <w:u w:color="000000"/>
                              </w:rPr>
                              <w:t>0161 2345001</w:t>
                            </w:r>
                            <w:r>
                              <w:rPr>
                                <w:rFonts w:eastAsia="Arial Unicode MS"/>
                                <w:color w:val="000000"/>
                                <w:u w:color="000000"/>
                              </w:rPr>
                              <w:t xml:space="preserve"> or </w:t>
                            </w:r>
                            <w:proofErr w:type="spellStart"/>
                            <w:proofErr w:type="gramStart"/>
                            <w:r>
                              <w:rPr>
                                <w:rFonts w:eastAsia="Arial Unicode MS"/>
                                <w:color w:val="000000"/>
                                <w:u w:color="000000"/>
                              </w:rPr>
                              <w:t>thiryone:eight</w:t>
                            </w:r>
                            <w:proofErr w:type="spellEnd"/>
                            <w:proofErr w:type="gramEnd"/>
                            <w:r>
                              <w:rPr>
                                <w:rFonts w:eastAsia="Arial Unicode MS"/>
                                <w:color w:val="000000"/>
                                <w:u w:color="000000"/>
                              </w:rPr>
                              <w:t xml:space="preserve"> </w:t>
                            </w:r>
                            <w:r w:rsidRPr="004737EA">
                              <w:rPr>
                                <w:rFonts w:eastAsia="Arial Unicode MS"/>
                                <w:color w:val="000000"/>
                                <w:u w:color="000000"/>
                              </w:rPr>
                              <w:t>tel:03030031111</w:t>
                            </w:r>
                          </w:p>
                          <w:p w14:paraId="2875E0F1" w14:textId="77777777" w:rsidR="000559F0" w:rsidRPr="00B2602A" w:rsidRDefault="000559F0" w:rsidP="000559F0">
                            <w:pPr>
                              <w:pStyle w:val="Body1"/>
                              <w:widowControl w:val="0"/>
                              <w:numPr>
                                <w:ilvl w:val="0"/>
                                <w:numId w:val="36"/>
                              </w:numPr>
                              <w:ind w:hanging="432"/>
                              <w:rPr>
                                <w:rFonts w:asciiTheme="minorHAnsi" w:hAnsiTheme="minorHAnsi"/>
                                <w:szCs w:val="24"/>
                                <w:lang w:val="en-US"/>
                              </w:rPr>
                            </w:pPr>
                            <w:r w:rsidRPr="00B2602A">
                              <w:rPr>
                                <w:rFonts w:asciiTheme="minorHAnsi" w:hAnsiTheme="minorHAnsi"/>
                                <w:szCs w:val="24"/>
                                <w:lang w:val="en-US"/>
                              </w:rPr>
                              <w:t xml:space="preserve">Social Services will </w:t>
                            </w:r>
                            <w:proofErr w:type="gramStart"/>
                            <w:r w:rsidRPr="00B2602A">
                              <w:rPr>
                                <w:rFonts w:asciiTheme="minorHAnsi" w:hAnsiTheme="minorHAnsi"/>
                                <w:szCs w:val="24"/>
                                <w:lang w:val="en-US"/>
                              </w:rPr>
                              <w:t>make a decision</w:t>
                            </w:r>
                            <w:proofErr w:type="gramEnd"/>
                            <w:r w:rsidRPr="00B2602A">
                              <w:rPr>
                                <w:rFonts w:asciiTheme="minorHAnsi" w:hAnsiTheme="minorHAnsi"/>
                                <w:szCs w:val="24"/>
                                <w:lang w:val="en-US"/>
                              </w:rPr>
                              <w:t xml:space="preserve"> as to whether an investigation is warranted</w:t>
                            </w:r>
                          </w:p>
                          <w:p w14:paraId="4D43590A" w14:textId="77777777" w:rsidR="000559F0" w:rsidRPr="00B2602A" w:rsidRDefault="000559F0" w:rsidP="000559F0">
                            <w:pPr>
                              <w:widowControl w:val="0"/>
                              <w:spacing w:after="0"/>
                              <w:outlineLvl w:val="0"/>
                              <w:rPr>
                                <w:rFonts w:eastAsia="Arial Unicode MS"/>
                                <w:color w:val="000000"/>
                                <w:u w:color="000000"/>
                              </w:rPr>
                            </w:pPr>
                          </w:p>
                          <w:p w14:paraId="2BBBA628" w14:textId="77777777" w:rsidR="000559F0" w:rsidRPr="00B2602A" w:rsidRDefault="000559F0" w:rsidP="000559F0">
                            <w:pPr>
                              <w:pStyle w:val="Body1"/>
                              <w:widowControl w:val="0"/>
                              <w:numPr>
                                <w:ilvl w:val="0"/>
                                <w:numId w:val="36"/>
                              </w:numPr>
                              <w:ind w:hanging="432"/>
                              <w:rPr>
                                <w:rFonts w:asciiTheme="minorHAnsi" w:hAnsiTheme="minorHAnsi"/>
                                <w:szCs w:val="24"/>
                                <w:lang w:val="en-US"/>
                              </w:rPr>
                            </w:pPr>
                            <w:r w:rsidRPr="00B2602A">
                              <w:rPr>
                                <w:rFonts w:asciiTheme="minorHAnsi" w:hAnsiTheme="minorHAnsi"/>
                                <w:szCs w:val="24"/>
                                <w:lang w:val="en-US"/>
                              </w:rPr>
                              <w:t xml:space="preserve">Such an investigation </w:t>
                            </w:r>
                            <w:r>
                              <w:rPr>
                                <w:rFonts w:asciiTheme="minorHAnsi" w:hAnsiTheme="minorHAnsi"/>
                                <w:szCs w:val="24"/>
                                <w:lang w:val="en-US"/>
                              </w:rPr>
                              <w:t xml:space="preserve">will </w:t>
                            </w:r>
                            <w:proofErr w:type="gramStart"/>
                            <w:r>
                              <w:rPr>
                                <w:rFonts w:asciiTheme="minorHAnsi" w:hAnsiTheme="minorHAnsi"/>
                                <w:szCs w:val="24"/>
                                <w:lang w:val="en-US"/>
                              </w:rPr>
                              <w:t>conducted</w:t>
                            </w:r>
                            <w:proofErr w:type="gramEnd"/>
                            <w:r>
                              <w:rPr>
                                <w:rFonts w:asciiTheme="minorHAnsi" w:hAnsiTheme="minorHAnsi"/>
                                <w:szCs w:val="24"/>
                                <w:lang w:val="en-US"/>
                              </w:rPr>
                              <w:t xml:space="preserve"> by the relevant service(s) and </w:t>
                            </w:r>
                            <w:r w:rsidRPr="00B2602A">
                              <w:rPr>
                                <w:rFonts w:asciiTheme="minorHAnsi" w:hAnsiTheme="minorHAnsi"/>
                                <w:szCs w:val="24"/>
                                <w:lang w:val="en-US"/>
                              </w:rPr>
                              <w:t>may include</w:t>
                            </w:r>
                          </w:p>
                          <w:p w14:paraId="58E217FC" w14:textId="77777777" w:rsidR="000559F0" w:rsidRPr="00B2602A" w:rsidRDefault="000559F0" w:rsidP="000559F0">
                            <w:pPr>
                              <w:widowControl w:val="0"/>
                              <w:spacing w:after="0"/>
                              <w:outlineLvl w:val="0"/>
                              <w:rPr>
                                <w:rFonts w:eastAsia="Arial Unicode MS"/>
                                <w:color w:val="000000"/>
                                <w:u w:color="000000"/>
                              </w:rPr>
                            </w:pPr>
                            <w:r w:rsidRPr="00B2602A">
                              <w:rPr>
                                <w:rFonts w:eastAsia="Arial Unicode MS"/>
                                <w:color w:val="000000"/>
                                <w:u w:color="000000"/>
                              </w:rPr>
                              <w:tab/>
                            </w:r>
                            <w:r w:rsidRPr="00B2602A">
                              <w:rPr>
                                <w:rFonts w:eastAsia="Arial Unicode MS"/>
                                <w:color w:val="000000"/>
                                <w:u w:color="000000"/>
                              </w:rPr>
                              <w:tab/>
                              <w:t>An informal talk with the child or young person</w:t>
                            </w:r>
                          </w:p>
                          <w:p w14:paraId="74BEF503" w14:textId="77777777" w:rsidR="000559F0" w:rsidRPr="00B2602A" w:rsidRDefault="000559F0" w:rsidP="000559F0">
                            <w:pPr>
                              <w:widowControl w:val="0"/>
                              <w:spacing w:after="0"/>
                              <w:outlineLvl w:val="0"/>
                              <w:rPr>
                                <w:rFonts w:eastAsia="Arial Unicode MS"/>
                                <w:color w:val="000000"/>
                                <w:u w:color="000000"/>
                              </w:rPr>
                            </w:pPr>
                            <w:r w:rsidRPr="00B2602A">
                              <w:rPr>
                                <w:rFonts w:eastAsia="Arial Unicode MS"/>
                                <w:color w:val="000000"/>
                                <w:u w:color="000000"/>
                              </w:rPr>
                              <w:tab/>
                            </w:r>
                            <w:r w:rsidRPr="00B2602A">
                              <w:rPr>
                                <w:rFonts w:eastAsia="Arial Unicode MS"/>
                                <w:color w:val="000000"/>
                                <w:u w:color="000000"/>
                              </w:rPr>
                              <w:tab/>
                              <w:t>A formal videotaped interview</w:t>
                            </w:r>
                          </w:p>
                          <w:p w14:paraId="5CCA6574" w14:textId="77777777" w:rsidR="000559F0" w:rsidRPr="00B2602A" w:rsidRDefault="000559F0" w:rsidP="000559F0">
                            <w:pPr>
                              <w:widowControl w:val="0"/>
                              <w:spacing w:after="0"/>
                              <w:outlineLvl w:val="0"/>
                              <w:rPr>
                                <w:rFonts w:eastAsia="Arial Unicode MS"/>
                                <w:color w:val="000000"/>
                                <w:u w:color="000000"/>
                              </w:rPr>
                            </w:pPr>
                            <w:r w:rsidRPr="00B2602A">
                              <w:rPr>
                                <w:rFonts w:eastAsia="Arial Unicode MS"/>
                                <w:color w:val="000000"/>
                                <w:u w:color="000000"/>
                              </w:rPr>
                              <w:tab/>
                            </w:r>
                            <w:r w:rsidRPr="00B2602A">
                              <w:rPr>
                                <w:rFonts w:eastAsia="Arial Unicode MS"/>
                                <w:color w:val="000000"/>
                                <w:u w:color="000000"/>
                              </w:rPr>
                              <w:tab/>
                              <w:t>Medical examination</w:t>
                            </w:r>
                          </w:p>
                          <w:p w14:paraId="5BA30C99" w14:textId="77777777" w:rsidR="000559F0" w:rsidRPr="00B2602A" w:rsidRDefault="000559F0" w:rsidP="000559F0">
                            <w:pPr>
                              <w:widowControl w:val="0"/>
                              <w:outlineLvl w:val="0"/>
                              <w:rPr>
                                <w:rFonts w:eastAsia="Arial Unicode MS"/>
                                <w:color w:val="000000"/>
                                <w:u w:color="000000"/>
                              </w:rPr>
                            </w:pPr>
                            <w:r w:rsidRPr="00B2602A">
                              <w:rPr>
                                <w:rFonts w:eastAsia="Arial Unicode MS"/>
                                <w:color w:val="000000"/>
                                <w:u w:color="000000"/>
                              </w:rPr>
                              <w:tab/>
                            </w:r>
                            <w:r w:rsidRPr="00B2602A">
                              <w:rPr>
                                <w:rFonts w:eastAsia="Arial Unicode MS"/>
                                <w:color w:val="000000"/>
                                <w:u w:color="000000"/>
                              </w:rPr>
                              <w:tab/>
                              <w:t>Preliminary Family Assessment</w:t>
                            </w:r>
                          </w:p>
                          <w:p w14:paraId="19273448" w14:textId="77777777" w:rsidR="000559F0" w:rsidRDefault="000559F0" w:rsidP="000559F0">
                            <w:pPr>
                              <w:widowControl w:val="0"/>
                              <w:jc w:val="both"/>
                              <w:outlineLvl w:val="0"/>
                              <w:rPr>
                                <w:rFonts w:ascii="Arial" w:eastAsia="Arial Unicode MS" w:hAnsi="Arial"/>
                                <w:color w:val="000000"/>
                                <w:sz w:val="20"/>
                                <w:u w:color="000000"/>
                              </w:rPr>
                            </w:pPr>
                          </w:p>
                          <w:p w14:paraId="100D7AD0" w14:textId="77777777" w:rsidR="000559F0" w:rsidRDefault="000559F0" w:rsidP="000559F0">
                            <w:pPr>
                              <w:pStyle w:val="Body1"/>
                              <w:widowControl w:val="0"/>
                              <w:numPr>
                                <w:ilvl w:val="0"/>
                                <w:numId w:val="36"/>
                              </w:numPr>
                              <w:ind w:hanging="432"/>
                              <w:jc w:val="both"/>
                              <w:rPr>
                                <w:rFonts w:ascii="Arial" w:hAnsi="Arial"/>
                                <w:lang w:val="en-US"/>
                              </w:rPr>
                            </w:pPr>
                            <w:r>
                              <w:rPr>
                                <w:rFonts w:ascii="Arial" w:hAnsi="Arial Unicode MS"/>
                                <w:sz w:val="20"/>
                                <w:lang w:val="en-US"/>
                              </w:rPr>
                              <w:t>If there is sufficient concern a Child Protection Conference will be set up to decide the best course of action to protect the child and help the family</w:t>
                            </w:r>
                          </w:p>
                          <w:p w14:paraId="702D2A11" w14:textId="77777777" w:rsidR="000559F0" w:rsidRPr="001D0838" w:rsidRDefault="000559F0" w:rsidP="000559F0">
                            <w:pPr>
                              <w:widowControl w:val="0"/>
                              <w:outlineLvl w:val="0"/>
                              <w:rPr>
                                <w:rFonts w:eastAsia="Arial Unicode MS"/>
                                <w:color w:val="000000"/>
                                <w:u w:color="000000"/>
                              </w:rPr>
                            </w:pPr>
                          </w:p>
                          <w:p w14:paraId="096458E7" w14:textId="77777777" w:rsidR="000559F0" w:rsidRDefault="000559F0" w:rsidP="00055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7E9B1A" id="Rectangle: Rounded Corners 293" o:spid="_x0000_s1122" style="position:absolute;left:0;text-align:left;margin-left:.2pt;margin-top:-722.95pt;width:560.4pt;height:538.85pt;z-index:25228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" fillcolor="#7eb606 [3204]" strokecolor="#76ac05 [3044]">
                <v:fill color2="#c9fa63 [1620]" rotate="t" angle="180" focus="100%" type="gradient">
                  <o:fill v:ext="view" type="gradientUnscaled"/>
                </v:fill>
                <v:shadow on="t" color="black" opacity="22937f" origin=",.5" offset="0,.63889mm"/>
                <v:textbox>
                  <w:txbxContent>
                    <w:p w14:paraId="1E6C955B" w14:textId="77777777" w:rsidR="000559F0" w:rsidRPr="006279B4" w:rsidRDefault="000559F0" w:rsidP="000559F0">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What will happen next?</w:t>
                      </w:r>
                    </w:p>
                    <w:p w14:paraId="46AA90C9" w14:textId="77777777" w:rsidR="000559F0" w:rsidRPr="001D0838" w:rsidRDefault="000559F0" w:rsidP="000559F0">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188148DC" w14:textId="02C47DFF" w:rsidR="000559F0" w:rsidRPr="00B2602A" w:rsidRDefault="000559F0" w:rsidP="000559F0">
                      <w:pPr>
                        <w:pStyle w:val="Body1"/>
                        <w:widowControl w:val="0"/>
                        <w:numPr>
                          <w:ilvl w:val="0"/>
                          <w:numId w:val="34"/>
                        </w:numPr>
                        <w:ind w:hanging="432"/>
                        <w:rPr>
                          <w:rFonts w:asciiTheme="minorHAnsi" w:hAnsiTheme="minorHAnsi"/>
                          <w:szCs w:val="24"/>
                          <w:lang w:val="en-US"/>
                        </w:rPr>
                      </w:pPr>
                      <w:r>
                        <w:rPr>
                          <w:rFonts w:asciiTheme="minorHAnsi" w:hAnsiTheme="minorHAnsi"/>
                          <w:szCs w:val="24"/>
                          <w:lang w:val="en-US"/>
                        </w:rPr>
                        <w:t>The D</w:t>
                      </w:r>
                      <w:r w:rsidRPr="00B2602A">
                        <w:rPr>
                          <w:rFonts w:asciiTheme="minorHAnsi" w:hAnsiTheme="minorHAnsi"/>
                          <w:szCs w:val="24"/>
                          <w:lang w:val="en-US"/>
                        </w:rPr>
                        <w:t xml:space="preserve">esignated </w:t>
                      </w:r>
                      <w:r>
                        <w:rPr>
                          <w:rFonts w:asciiTheme="minorHAnsi" w:hAnsiTheme="minorHAnsi"/>
                          <w:szCs w:val="24"/>
                          <w:lang w:val="en-US"/>
                        </w:rPr>
                        <w:t>Safeguarding Person(s)</w:t>
                      </w:r>
                      <w:r w:rsidRPr="00B2602A">
                        <w:rPr>
                          <w:rFonts w:asciiTheme="minorHAnsi" w:hAnsiTheme="minorHAnsi"/>
                          <w:szCs w:val="24"/>
                          <w:lang w:val="en-US"/>
                        </w:rPr>
                        <w:t xml:space="preserve"> will seek professional involvement by making a referral to Social Services</w:t>
                      </w:r>
                      <w:r>
                        <w:rPr>
                          <w:rFonts w:asciiTheme="minorHAnsi" w:hAnsiTheme="minorHAnsi"/>
                          <w:szCs w:val="24"/>
                          <w:lang w:val="en-US"/>
                        </w:rPr>
                        <w:t xml:space="preserve"> or similar </w:t>
                      </w:r>
                      <w:proofErr w:type="spellStart"/>
                      <w:r>
                        <w:rPr>
                          <w:rFonts w:asciiTheme="minorHAnsi" w:hAnsiTheme="minorHAnsi"/>
                          <w:szCs w:val="24"/>
                          <w:lang w:val="en-US"/>
                        </w:rPr>
                        <w:t>organisiation</w:t>
                      </w:r>
                      <w:proofErr w:type="spellEnd"/>
                      <w:r w:rsidR="00FB5F80">
                        <w:rPr>
                          <w:rFonts w:asciiTheme="minorHAnsi" w:hAnsiTheme="minorHAnsi"/>
                          <w:szCs w:val="24"/>
                          <w:lang w:val="en-US"/>
                        </w:rPr>
                        <w:t xml:space="preserve"> or by taking advice from </w:t>
                      </w:r>
                      <w:proofErr w:type="spellStart"/>
                      <w:proofErr w:type="gramStart"/>
                      <w:r w:rsidR="00FB5F80">
                        <w:rPr>
                          <w:rFonts w:asciiTheme="minorHAnsi" w:hAnsiTheme="minorHAnsi"/>
                          <w:szCs w:val="24"/>
                          <w:lang w:val="en-US"/>
                        </w:rPr>
                        <w:t>thirtyone:eight</w:t>
                      </w:r>
                      <w:proofErr w:type="spellEnd"/>
                      <w:proofErr w:type="gramEnd"/>
                      <w:r w:rsidR="00FB5F80">
                        <w:rPr>
                          <w:rFonts w:asciiTheme="minorHAnsi" w:hAnsiTheme="minorHAnsi"/>
                          <w:szCs w:val="24"/>
                          <w:lang w:val="en-US"/>
                        </w:rPr>
                        <w:t xml:space="preserve">. All referrals or concerns should be logged and sent to the DSL, who will advise and suggest the next course of action. </w:t>
                      </w:r>
                    </w:p>
                    <w:p w14:paraId="32D4F198" w14:textId="77777777" w:rsidR="000559F0" w:rsidRPr="00B2602A" w:rsidRDefault="000559F0" w:rsidP="000559F0">
                      <w:pPr>
                        <w:widowControl w:val="0"/>
                        <w:spacing w:after="0"/>
                        <w:outlineLvl w:val="0"/>
                        <w:rPr>
                          <w:rFonts w:eastAsia="Arial Unicode MS"/>
                          <w:color w:val="000000"/>
                          <w:u w:color="000000"/>
                        </w:rPr>
                      </w:pPr>
                    </w:p>
                    <w:p w14:paraId="2E452D9C" w14:textId="4A118E17" w:rsidR="000559F0" w:rsidRPr="00B2602A" w:rsidRDefault="000559F0" w:rsidP="000559F0">
                      <w:pPr>
                        <w:pStyle w:val="Body1"/>
                        <w:widowControl w:val="0"/>
                        <w:numPr>
                          <w:ilvl w:val="0"/>
                          <w:numId w:val="34"/>
                        </w:numPr>
                        <w:ind w:hanging="432"/>
                        <w:rPr>
                          <w:rFonts w:asciiTheme="minorHAnsi" w:hAnsiTheme="minorHAnsi"/>
                          <w:szCs w:val="24"/>
                          <w:lang w:val="en-US"/>
                        </w:rPr>
                      </w:pPr>
                      <w:r w:rsidRPr="00B2602A">
                        <w:rPr>
                          <w:rFonts w:asciiTheme="minorHAnsi" w:hAnsiTheme="minorHAnsi"/>
                          <w:szCs w:val="24"/>
                          <w:lang w:val="en-US"/>
                        </w:rPr>
                        <w:t xml:space="preserve">The </w:t>
                      </w:r>
                      <w:r>
                        <w:rPr>
                          <w:rFonts w:asciiTheme="minorHAnsi" w:hAnsiTheme="minorHAnsi"/>
                          <w:szCs w:val="24"/>
                          <w:lang w:val="en-US"/>
                        </w:rPr>
                        <w:t>D</w:t>
                      </w:r>
                      <w:r w:rsidRPr="00B2602A">
                        <w:rPr>
                          <w:rFonts w:asciiTheme="minorHAnsi" w:hAnsiTheme="minorHAnsi"/>
                          <w:szCs w:val="24"/>
                          <w:lang w:val="en-US"/>
                        </w:rPr>
                        <w:t xml:space="preserve">esignated </w:t>
                      </w:r>
                      <w:r>
                        <w:rPr>
                          <w:rFonts w:asciiTheme="minorHAnsi" w:hAnsiTheme="minorHAnsi"/>
                          <w:szCs w:val="24"/>
                          <w:lang w:val="en-US"/>
                        </w:rPr>
                        <w:t>Safeguarding Person(s)</w:t>
                      </w:r>
                      <w:r w:rsidRPr="00B2602A">
                        <w:rPr>
                          <w:rFonts w:asciiTheme="minorHAnsi" w:hAnsiTheme="minorHAnsi"/>
                          <w:szCs w:val="24"/>
                          <w:lang w:val="en-US"/>
                        </w:rPr>
                        <w:t xml:space="preserve"> should inform the Church Board </w:t>
                      </w:r>
                      <w:r w:rsidR="0092534A">
                        <w:rPr>
                          <w:rFonts w:asciiTheme="minorHAnsi" w:hAnsiTheme="minorHAnsi"/>
                          <w:szCs w:val="24"/>
                          <w:lang w:val="en-US"/>
                        </w:rPr>
                        <w:t xml:space="preserve">or the paid team </w:t>
                      </w:r>
                      <w:r w:rsidRPr="00B2602A">
                        <w:rPr>
                          <w:rFonts w:asciiTheme="minorHAnsi" w:hAnsiTheme="minorHAnsi"/>
                          <w:szCs w:val="24"/>
                          <w:lang w:val="en-US"/>
                        </w:rPr>
                        <w:t>with as much detail as appropriate, keeping confidentiality</w:t>
                      </w:r>
                      <w:r w:rsidR="0092534A">
                        <w:rPr>
                          <w:rFonts w:asciiTheme="minorHAnsi" w:hAnsiTheme="minorHAnsi"/>
                          <w:szCs w:val="24"/>
                          <w:lang w:val="en-US"/>
                        </w:rPr>
                        <w:t xml:space="preserve">. </w:t>
                      </w:r>
                      <w:r>
                        <w:rPr>
                          <w:rFonts w:asciiTheme="minorHAnsi" w:hAnsiTheme="minorHAnsi"/>
                          <w:szCs w:val="24"/>
                          <w:lang w:val="en-US"/>
                        </w:rPr>
                        <w:t>If the allegation is against a member of the team, the church Board will be informed</w:t>
                      </w:r>
                      <w:r w:rsidR="0046645B">
                        <w:rPr>
                          <w:rFonts w:asciiTheme="minorHAnsi" w:hAnsiTheme="minorHAnsi"/>
                          <w:szCs w:val="24"/>
                          <w:lang w:val="en-US"/>
                        </w:rPr>
                        <w:t xml:space="preserve"> and the District Superintendent.</w:t>
                      </w:r>
                    </w:p>
                    <w:p w14:paraId="2EF387E6" w14:textId="77777777" w:rsidR="000559F0" w:rsidRDefault="000559F0" w:rsidP="000559F0">
                      <w:pPr>
                        <w:pStyle w:val="Body1"/>
                        <w:ind w:left="720"/>
                        <w:rPr>
                          <w:rFonts w:ascii="Arial" w:hAnsi="Arial"/>
                          <w:sz w:val="20"/>
                          <w:lang w:val="en-US"/>
                        </w:rPr>
                      </w:pPr>
                    </w:p>
                    <w:p w14:paraId="4FB14E4E" w14:textId="77777777" w:rsidR="000559F0" w:rsidRDefault="000559F0" w:rsidP="000559F0">
                      <w:pPr>
                        <w:pStyle w:val="NormalWeb"/>
                        <w:shd w:val="clear" w:color="auto" w:fill="FFFFFF"/>
                        <w:spacing w:before="0" w:beforeAutospacing="0" w:after="0" w:afterAutospacing="0"/>
                        <w:rPr>
                          <w:rFonts w:asciiTheme="minorHAnsi" w:hAnsiTheme="minorHAnsi" w:cs="Arial"/>
                          <w:color w:val="7EB606" w:themeColor="accent1"/>
                          <w:sz w:val="28"/>
                          <w:szCs w:val="28"/>
                        </w:rPr>
                      </w:pPr>
                    </w:p>
                    <w:p w14:paraId="6015F8AD" w14:textId="0B629A0E" w:rsidR="000559F0" w:rsidRPr="006279B4" w:rsidRDefault="000559F0" w:rsidP="000559F0">
                      <w:pPr>
                        <w:pStyle w:val="NormalWeb"/>
                        <w:shd w:val="clear" w:color="auto" w:fill="FFFFFF"/>
                        <w:spacing w:before="0" w:beforeAutospacing="0" w:after="0" w:afterAutospacing="0"/>
                        <w:rPr>
                          <w:rFonts w:asciiTheme="minorHAnsi" w:hAnsiTheme="minorHAnsi" w:cs="Arial"/>
                          <w:b/>
                          <w:color w:val="7EB606" w:themeColor="accent1"/>
                          <w:sz w:val="28"/>
                          <w:szCs w:val="28"/>
                        </w:rPr>
                      </w:pPr>
                      <w:r w:rsidRPr="006279B4">
                        <w:rPr>
                          <w:rFonts w:asciiTheme="minorHAnsi" w:hAnsiTheme="minorHAnsi" w:cs="Arial"/>
                          <w:b/>
                          <w:color w:val="7EB606" w:themeColor="accent1"/>
                          <w:sz w:val="28"/>
                          <w:szCs w:val="28"/>
                        </w:rPr>
                        <w:t>The process of professional involvement</w:t>
                      </w:r>
                      <w:r w:rsidR="00FB5F80">
                        <w:rPr>
                          <w:rFonts w:asciiTheme="minorHAnsi" w:hAnsiTheme="minorHAnsi" w:cs="Arial"/>
                          <w:b/>
                          <w:color w:val="7EB606" w:themeColor="accent1"/>
                          <w:sz w:val="28"/>
                          <w:szCs w:val="28"/>
                        </w:rPr>
                        <w:t xml:space="preserve"> might</w:t>
                      </w:r>
                      <w:r w:rsidRPr="006279B4">
                        <w:rPr>
                          <w:rFonts w:asciiTheme="minorHAnsi" w:hAnsiTheme="minorHAnsi" w:cs="Arial"/>
                          <w:b/>
                          <w:color w:val="7EB606" w:themeColor="accent1"/>
                          <w:sz w:val="28"/>
                          <w:szCs w:val="28"/>
                        </w:rPr>
                        <w:t xml:space="preserve"> usually follow this course:</w:t>
                      </w:r>
                    </w:p>
                    <w:p w14:paraId="45F1E5BB" w14:textId="77777777" w:rsidR="000559F0" w:rsidRPr="00B2602A" w:rsidRDefault="000559F0" w:rsidP="000559F0">
                      <w:pPr>
                        <w:pStyle w:val="NormalWeb"/>
                        <w:shd w:val="clear" w:color="auto" w:fill="FFFFFF"/>
                        <w:spacing w:before="0" w:beforeAutospacing="0" w:after="0" w:afterAutospacing="0"/>
                        <w:rPr>
                          <w:rFonts w:asciiTheme="minorHAnsi" w:hAnsiTheme="minorHAnsi" w:cs="Arial"/>
                          <w:color w:val="7EB606" w:themeColor="accent1"/>
                          <w:sz w:val="24"/>
                          <w:szCs w:val="24"/>
                        </w:rPr>
                      </w:pPr>
                    </w:p>
                    <w:p w14:paraId="6C070B73" w14:textId="77777777" w:rsidR="000559F0" w:rsidRPr="00B2602A" w:rsidRDefault="000559F0" w:rsidP="000559F0">
                      <w:pPr>
                        <w:pStyle w:val="Body1"/>
                        <w:widowControl w:val="0"/>
                        <w:numPr>
                          <w:ilvl w:val="0"/>
                          <w:numId w:val="36"/>
                        </w:numPr>
                        <w:ind w:hanging="432"/>
                        <w:rPr>
                          <w:rFonts w:asciiTheme="minorHAnsi" w:hAnsiTheme="minorHAnsi"/>
                          <w:szCs w:val="24"/>
                          <w:lang w:val="en-US"/>
                        </w:rPr>
                      </w:pPr>
                      <w:r w:rsidRPr="00B2602A">
                        <w:rPr>
                          <w:rFonts w:asciiTheme="minorHAnsi" w:hAnsiTheme="minorHAnsi"/>
                          <w:szCs w:val="24"/>
                          <w:lang w:val="en-US"/>
                        </w:rPr>
                        <w:t>A strategy meeting with Social Services, the person suspecting abuse, possibly the Police Child Protection Team and other professionals</w:t>
                      </w:r>
                    </w:p>
                    <w:p w14:paraId="654F36C8" w14:textId="77777777" w:rsidR="000559F0" w:rsidRPr="00B2602A" w:rsidRDefault="000559F0" w:rsidP="000559F0">
                      <w:pPr>
                        <w:widowControl w:val="0"/>
                        <w:spacing w:after="0"/>
                        <w:outlineLvl w:val="0"/>
                        <w:rPr>
                          <w:rFonts w:eastAsia="Arial Unicode MS"/>
                          <w:color w:val="000000"/>
                          <w:u w:color="000000"/>
                        </w:rPr>
                      </w:pPr>
                    </w:p>
                    <w:p w14:paraId="0837CF9B" w14:textId="77777777" w:rsidR="00FB5F80" w:rsidRDefault="000559F0" w:rsidP="000559F0">
                      <w:pPr>
                        <w:widowControl w:val="0"/>
                        <w:outlineLvl w:val="0"/>
                        <w:rPr>
                          <w:rFonts w:eastAsia="Arial Unicode MS"/>
                          <w:color w:val="000000"/>
                          <w:u w:color="000000"/>
                        </w:rPr>
                      </w:pPr>
                      <w:r w:rsidRPr="00B2602A">
                        <w:t xml:space="preserve">If the alleged abuser is a member of staff or a volunteer the LADO will be involved in overseeing the progress of the allegation with the police and Social Services. </w:t>
                      </w:r>
                      <w:r w:rsidRPr="00B2602A">
                        <w:rPr>
                          <w:rFonts w:eastAsia="Arial Unicode MS"/>
                          <w:color w:val="000000"/>
                          <w:u w:color="000000"/>
                        </w:rPr>
                        <w:t xml:space="preserve">(Manchester City Council </w:t>
                      </w:r>
                    </w:p>
                    <w:p w14:paraId="2AF5882D" w14:textId="47224181" w:rsidR="000559F0" w:rsidRPr="00B2602A" w:rsidRDefault="000559F0" w:rsidP="000559F0">
                      <w:pPr>
                        <w:widowControl w:val="0"/>
                        <w:outlineLvl w:val="0"/>
                        <w:rPr>
                          <w:rFonts w:eastAsia="Arial Unicode MS"/>
                          <w:color w:val="000000"/>
                          <w:u w:color="000000"/>
                        </w:rPr>
                      </w:pPr>
                      <w:r w:rsidRPr="00B2602A">
                        <w:rPr>
                          <w:rFonts w:eastAsia="Arial Unicode MS"/>
                          <w:color w:val="000000"/>
                          <w:u w:color="000000"/>
                        </w:rPr>
                        <w:t>Loca</w:t>
                      </w:r>
                      <w:r>
                        <w:rPr>
                          <w:rFonts w:eastAsia="Arial Unicode MS"/>
                          <w:color w:val="000000"/>
                          <w:u w:color="000000"/>
                        </w:rPr>
                        <w:t xml:space="preserve">l Authority Designated Officer) Tel: </w:t>
                      </w:r>
                      <w:r w:rsidRPr="00B2602A">
                        <w:rPr>
                          <w:rFonts w:eastAsia="Arial Unicode MS"/>
                          <w:color w:val="000000"/>
                          <w:u w:color="000000"/>
                        </w:rPr>
                        <w:t>0161 2345001</w:t>
                      </w:r>
                      <w:r>
                        <w:rPr>
                          <w:rFonts w:eastAsia="Arial Unicode MS"/>
                          <w:color w:val="000000"/>
                          <w:u w:color="000000"/>
                        </w:rPr>
                        <w:t xml:space="preserve"> or </w:t>
                      </w:r>
                      <w:proofErr w:type="spellStart"/>
                      <w:proofErr w:type="gramStart"/>
                      <w:r>
                        <w:rPr>
                          <w:rFonts w:eastAsia="Arial Unicode MS"/>
                          <w:color w:val="000000"/>
                          <w:u w:color="000000"/>
                        </w:rPr>
                        <w:t>thiryone:eight</w:t>
                      </w:r>
                      <w:proofErr w:type="spellEnd"/>
                      <w:proofErr w:type="gramEnd"/>
                      <w:r>
                        <w:rPr>
                          <w:rFonts w:eastAsia="Arial Unicode MS"/>
                          <w:color w:val="000000"/>
                          <w:u w:color="000000"/>
                        </w:rPr>
                        <w:t xml:space="preserve"> </w:t>
                      </w:r>
                      <w:r w:rsidRPr="004737EA">
                        <w:rPr>
                          <w:rFonts w:eastAsia="Arial Unicode MS"/>
                          <w:color w:val="000000"/>
                          <w:u w:color="000000"/>
                        </w:rPr>
                        <w:t>tel:03030031111</w:t>
                      </w:r>
                    </w:p>
                    <w:p w14:paraId="2875E0F1" w14:textId="77777777" w:rsidR="000559F0" w:rsidRPr="00B2602A" w:rsidRDefault="000559F0" w:rsidP="000559F0">
                      <w:pPr>
                        <w:pStyle w:val="Body1"/>
                        <w:widowControl w:val="0"/>
                        <w:numPr>
                          <w:ilvl w:val="0"/>
                          <w:numId w:val="36"/>
                        </w:numPr>
                        <w:ind w:hanging="432"/>
                        <w:rPr>
                          <w:rFonts w:asciiTheme="minorHAnsi" w:hAnsiTheme="minorHAnsi"/>
                          <w:szCs w:val="24"/>
                          <w:lang w:val="en-US"/>
                        </w:rPr>
                      </w:pPr>
                      <w:r w:rsidRPr="00B2602A">
                        <w:rPr>
                          <w:rFonts w:asciiTheme="minorHAnsi" w:hAnsiTheme="minorHAnsi"/>
                          <w:szCs w:val="24"/>
                          <w:lang w:val="en-US"/>
                        </w:rPr>
                        <w:t xml:space="preserve">Social Services will </w:t>
                      </w:r>
                      <w:proofErr w:type="gramStart"/>
                      <w:r w:rsidRPr="00B2602A">
                        <w:rPr>
                          <w:rFonts w:asciiTheme="minorHAnsi" w:hAnsiTheme="minorHAnsi"/>
                          <w:szCs w:val="24"/>
                          <w:lang w:val="en-US"/>
                        </w:rPr>
                        <w:t>make a decision</w:t>
                      </w:r>
                      <w:proofErr w:type="gramEnd"/>
                      <w:r w:rsidRPr="00B2602A">
                        <w:rPr>
                          <w:rFonts w:asciiTheme="minorHAnsi" w:hAnsiTheme="minorHAnsi"/>
                          <w:szCs w:val="24"/>
                          <w:lang w:val="en-US"/>
                        </w:rPr>
                        <w:t xml:space="preserve"> as to whether an investigation is warranted</w:t>
                      </w:r>
                    </w:p>
                    <w:p w14:paraId="4D43590A" w14:textId="77777777" w:rsidR="000559F0" w:rsidRPr="00B2602A" w:rsidRDefault="000559F0" w:rsidP="000559F0">
                      <w:pPr>
                        <w:widowControl w:val="0"/>
                        <w:spacing w:after="0"/>
                        <w:outlineLvl w:val="0"/>
                        <w:rPr>
                          <w:rFonts w:eastAsia="Arial Unicode MS"/>
                          <w:color w:val="000000"/>
                          <w:u w:color="000000"/>
                        </w:rPr>
                      </w:pPr>
                    </w:p>
                    <w:p w14:paraId="2BBBA628" w14:textId="77777777" w:rsidR="000559F0" w:rsidRPr="00B2602A" w:rsidRDefault="000559F0" w:rsidP="000559F0">
                      <w:pPr>
                        <w:pStyle w:val="Body1"/>
                        <w:widowControl w:val="0"/>
                        <w:numPr>
                          <w:ilvl w:val="0"/>
                          <w:numId w:val="36"/>
                        </w:numPr>
                        <w:ind w:hanging="432"/>
                        <w:rPr>
                          <w:rFonts w:asciiTheme="minorHAnsi" w:hAnsiTheme="minorHAnsi"/>
                          <w:szCs w:val="24"/>
                          <w:lang w:val="en-US"/>
                        </w:rPr>
                      </w:pPr>
                      <w:r w:rsidRPr="00B2602A">
                        <w:rPr>
                          <w:rFonts w:asciiTheme="minorHAnsi" w:hAnsiTheme="minorHAnsi"/>
                          <w:szCs w:val="24"/>
                          <w:lang w:val="en-US"/>
                        </w:rPr>
                        <w:t xml:space="preserve">Such an investigation </w:t>
                      </w:r>
                      <w:r>
                        <w:rPr>
                          <w:rFonts w:asciiTheme="minorHAnsi" w:hAnsiTheme="minorHAnsi"/>
                          <w:szCs w:val="24"/>
                          <w:lang w:val="en-US"/>
                        </w:rPr>
                        <w:t xml:space="preserve">will </w:t>
                      </w:r>
                      <w:proofErr w:type="gramStart"/>
                      <w:r>
                        <w:rPr>
                          <w:rFonts w:asciiTheme="minorHAnsi" w:hAnsiTheme="minorHAnsi"/>
                          <w:szCs w:val="24"/>
                          <w:lang w:val="en-US"/>
                        </w:rPr>
                        <w:t>conducted</w:t>
                      </w:r>
                      <w:proofErr w:type="gramEnd"/>
                      <w:r>
                        <w:rPr>
                          <w:rFonts w:asciiTheme="minorHAnsi" w:hAnsiTheme="minorHAnsi"/>
                          <w:szCs w:val="24"/>
                          <w:lang w:val="en-US"/>
                        </w:rPr>
                        <w:t xml:space="preserve"> by the relevant service(s) and </w:t>
                      </w:r>
                      <w:r w:rsidRPr="00B2602A">
                        <w:rPr>
                          <w:rFonts w:asciiTheme="minorHAnsi" w:hAnsiTheme="minorHAnsi"/>
                          <w:szCs w:val="24"/>
                          <w:lang w:val="en-US"/>
                        </w:rPr>
                        <w:t>may include</w:t>
                      </w:r>
                    </w:p>
                    <w:p w14:paraId="58E217FC" w14:textId="77777777" w:rsidR="000559F0" w:rsidRPr="00B2602A" w:rsidRDefault="000559F0" w:rsidP="000559F0">
                      <w:pPr>
                        <w:widowControl w:val="0"/>
                        <w:spacing w:after="0"/>
                        <w:outlineLvl w:val="0"/>
                        <w:rPr>
                          <w:rFonts w:eastAsia="Arial Unicode MS"/>
                          <w:color w:val="000000"/>
                          <w:u w:color="000000"/>
                        </w:rPr>
                      </w:pPr>
                      <w:r w:rsidRPr="00B2602A">
                        <w:rPr>
                          <w:rFonts w:eastAsia="Arial Unicode MS"/>
                          <w:color w:val="000000"/>
                          <w:u w:color="000000"/>
                        </w:rPr>
                        <w:tab/>
                      </w:r>
                      <w:r w:rsidRPr="00B2602A">
                        <w:rPr>
                          <w:rFonts w:eastAsia="Arial Unicode MS"/>
                          <w:color w:val="000000"/>
                          <w:u w:color="000000"/>
                        </w:rPr>
                        <w:tab/>
                        <w:t>An informal talk with the child or young person</w:t>
                      </w:r>
                    </w:p>
                    <w:p w14:paraId="74BEF503" w14:textId="77777777" w:rsidR="000559F0" w:rsidRPr="00B2602A" w:rsidRDefault="000559F0" w:rsidP="000559F0">
                      <w:pPr>
                        <w:widowControl w:val="0"/>
                        <w:spacing w:after="0"/>
                        <w:outlineLvl w:val="0"/>
                        <w:rPr>
                          <w:rFonts w:eastAsia="Arial Unicode MS"/>
                          <w:color w:val="000000"/>
                          <w:u w:color="000000"/>
                        </w:rPr>
                      </w:pPr>
                      <w:r w:rsidRPr="00B2602A">
                        <w:rPr>
                          <w:rFonts w:eastAsia="Arial Unicode MS"/>
                          <w:color w:val="000000"/>
                          <w:u w:color="000000"/>
                        </w:rPr>
                        <w:tab/>
                      </w:r>
                      <w:r w:rsidRPr="00B2602A">
                        <w:rPr>
                          <w:rFonts w:eastAsia="Arial Unicode MS"/>
                          <w:color w:val="000000"/>
                          <w:u w:color="000000"/>
                        </w:rPr>
                        <w:tab/>
                        <w:t>A formal videotaped interview</w:t>
                      </w:r>
                    </w:p>
                    <w:p w14:paraId="5CCA6574" w14:textId="77777777" w:rsidR="000559F0" w:rsidRPr="00B2602A" w:rsidRDefault="000559F0" w:rsidP="000559F0">
                      <w:pPr>
                        <w:widowControl w:val="0"/>
                        <w:spacing w:after="0"/>
                        <w:outlineLvl w:val="0"/>
                        <w:rPr>
                          <w:rFonts w:eastAsia="Arial Unicode MS"/>
                          <w:color w:val="000000"/>
                          <w:u w:color="000000"/>
                        </w:rPr>
                      </w:pPr>
                      <w:r w:rsidRPr="00B2602A">
                        <w:rPr>
                          <w:rFonts w:eastAsia="Arial Unicode MS"/>
                          <w:color w:val="000000"/>
                          <w:u w:color="000000"/>
                        </w:rPr>
                        <w:tab/>
                      </w:r>
                      <w:r w:rsidRPr="00B2602A">
                        <w:rPr>
                          <w:rFonts w:eastAsia="Arial Unicode MS"/>
                          <w:color w:val="000000"/>
                          <w:u w:color="000000"/>
                        </w:rPr>
                        <w:tab/>
                        <w:t>Medical examination</w:t>
                      </w:r>
                    </w:p>
                    <w:p w14:paraId="5BA30C99" w14:textId="77777777" w:rsidR="000559F0" w:rsidRPr="00B2602A" w:rsidRDefault="000559F0" w:rsidP="000559F0">
                      <w:pPr>
                        <w:widowControl w:val="0"/>
                        <w:outlineLvl w:val="0"/>
                        <w:rPr>
                          <w:rFonts w:eastAsia="Arial Unicode MS"/>
                          <w:color w:val="000000"/>
                          <w:u w:color="000000"/>
                        </w:rPr>
                      </w:pPr>
                      <w:r w:rsidRPr="00B2602A">
                        <w:rPr>
                          <w:rFonts w:eastAsia="Arial Unicode MS"/>
                          <w:color w:val="000000"/>
                          <w:u w:color="000000"/>
                        </w:rPr>
                        <w:tab/>
                      </w:r>
                      <w:r w:rsidRPr="00B2602A">
                        <w:rPr>
                          <w:rFonts w:eastAsia="Arial Unicode MS"/>
                          <w:color w:val="000000"/>
                          <w:u w:color="000000"/>
                        </w:rPr>
                        <w:tab/>
                        <w:t>Preliminary Family Assessment</w:t>
                      </w:r>
                    </w:p>
                    <w:p w14:paraId="19273448" w14:textId="77777777" w:rsidR="000559F0" w:rsidRDefault="000559F0" w:rsidP="000559F0">
                      <w:pPr>
                        <w:widowControl w:val="0"/>
                        <w:jc w:val="both"/>
                        <w:outlineLvl w:val="0"/>
                        <w:rPr>
                          <w:rFonts w:ascii="Arial" w:eastAsia="Arial Unicode MS" w:hAnsi="Arial"/>
                          <w:color w:val="000000"/>
                          <w:sz w:val="20"/>
                          <w:u w:color="000000"/>
                        </w:rPr>
                      </w:pPr>
                    </w:p>
                    <w:p w14:paraId="100D7AD0" w14:textId="77777777" w:rsidR="000559F0" w:rsidRDefault="000559F0" w:rsidP="000559F0">
                      <w:pPr>
                        <w:pStyle w:val="Body1"/>
                        <w:widowControl w:val="0"/>
                        <w:numPr>
                          <w:ilvl w:val="0"/>
                          <w:numId w:val="36"/>
                        </w:numPr>
                        <w:ind w:hanging="432"/>
                        <w:jc w:val="both"/>
                        <w:rPr>
                          <w:rFonts w:ascii="Arial" w:hAnsi="Arial"/>
                          <w:lang w:val="en-US"/>
                        </w:rPr>
                      </w:pPr>
                      <w:r>
                        <w:rPr>
                          <w:rFonts w:ascii="Arial" w:hAnsi="Arial Unicode MS"/>
                          <w:sz w:val="20"/>
                          <w:lang w:val="en-US"/>
                        </w:rPr>
                        <w:t>If there is sufficient concern a Child Protection Conference will be set up to decide the best course of action to protect the child and help the family</w:t>
                      </w:r>
                    </w:p>
                    <w:p w14:paraId="702D2A11" w14:textId="77777777" w:rsidR="000559F0" w:rsidRPr="001D0838" w:rsidRDefault="000559F0" w:rsidP="000559F0">
                      <w:pPr>
                        <w:widowControl w:val="0"/>
                        <w:outlineLvl w:val="0"/>
                        <w:rPr>
                          <w:rFonts w:eastAsia="Arial Unicode MS"/>
                          <w:color w:val="000000"/>
                          <w:u w:color="000000"/>
                        </w:rPr>
                      </w:pPr>
                    </w:p>
                    <w:p w14:paraId="096458E7" w14:textId="77777777" w:rsidR="000559F0" w:rsidRDefault="000559F0" w:rsidP="000559F0">
                      <w:pPr>
                        <w:jc w:val="center"/>
                      </w:pPr>
                    </w:p>
                  </w:txbxContent>
                </v:textbox>
              </v:roundrect>
            </w:pict>
          </mc:Fallback>
        </mc:AlternateContent>
      </w:r>
      <w:r w:rsidR="001D098C">
        <w:rPr>
          <w:noProof/>
          <w:lang w:val="en-GB" w:eastAsia="en-GB"/>
        </w:rPr>
        <w:drawing>
          <wp:anchor distT="0" distB="0" distL="118745" distR="118745" simplePos="0" relativeHeight="252204544" behindDoc="0" locked="0" layoutInCell="1" allowOverlap="1" wp14:anchorId="724D1E12" wp14:editId="40EB99FC">
            <wp:simplePos x="0" y="0"/>
            <wp:positionH relativeFrom="margin">
              <wp:align>left</wp:align>
            </wp:positionH>
            <wp:positionV relativeFrom="page">
              <wp:posOffset>8206740</wp:posOffset>
            </wp:positionV>
            <wp:extent cx="7070725" cy="520700"/>
            <wp:effectExtent l="0" t="0" r="0" b="0"/>
            <wp:wrapNone/>
            <wp:docPr id="35" name="Picture 35"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125C">
        <w:br w:type="page"/>
      </w:r>
      <w:r w:rsidR="008A7406">
        <w:rPr>
          <w:noProof/>
          <w:lang w:val="en-GB" w:eastAsia="en-GB"/>
        </w:rPr>
        <w:lastRenderedPageBreak/>
        <mc:AlternateContent>
          <mc:Choice Requires="wps">
            <w:drawing>
              <wp:anchor distT="0" distB="0" distL="114300" distR="114300" simplePos="0" relativeHeight="251695199" behindDoc="0" locked="0" layoutInCell="1" allowOverlap="1" wp14:anchorId="34311221" wp14:editId="25D4BF2F">
                <wp:simplePos x="0" y="0"/>
                <wp:positionH relativeFrom="page">
                  <wp:posOffset>616238</wp:posOffset>
                </wp:positionH>
                <wp:positionV relativeFrom="page">
                  <wp:posOffset>1142751</wp:posOffset>
                </wp:positionV>
                <wp:extent cx="7016750" cy="6871063"/>
                <wp:effectExtent l="0" t="0" r="0" b="6350"/>
                <wp:wrapTight wrapText="bothSides">
                  <wp:wrapPolygon edited="0">
                    <wp:start x="117" y="0"/>
                    <wp:lineTo x="117" y="21560"/>
                    <wp:lineTo x="21405" y="21560"/>
                    <wp:lineTo x="21405" y="0"/>
                    <wp:lineTo x="117" y="0"/>
                  </wp:wrapPolygon>
                </wp:wrapTight>
                <wp:docPr id="2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0" cy="687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6D8DBE70" w14:textId="79547AF3" w:rsidR="00FC2D9A" w:rsidRPr="005538B4" w:rsidRDefault="00FC2D9A" w:rsidP="005538B4">
                            <w:pPr>
                              <w:widowControl w:val="0"/>
                              <w:spacing w:after="0"/>
                              <w:outlineLvl w:val="0"/>
                              <w:rPr>
                                <w:rFonts w:eastAsia="Arial Unicode MS"/>
                                <w:color w:val="000000"/>
                                <w:u w:color="000000"/>
                              </w:rPr>
                            </w:pPr>
                            <w:r w:rsidRPr="005538B4">
                              <w:rPr>
                                <w:rFonts w:eastAsia="Arial Unicode MS"/>
                                <w:color w:val="000000"/>
                                <w:u w:color="000000"/>
                              </w:rPr>
                              <w:t>As we get to know the children and young people in our care we learn about their families, their homes and their backgrounds.  We may hear about situations or events that cause us concern, even if they would not be classed as “abusive”.</w:t>
                            </w:r>
                          </w:p>
                          <w:p w14:paraId="71CFB796" w14:textId="77777777" w:rsidR="00FC2D9A" w:rsidRPr="005538B4" w:rsidRDefault="00FC2D9A" w:rsidP="005538B4">
                            <w:pPr>
                              <w:widowControl w:val="0"/>
                              <w:spacing w:after="0"/>
                              <w:outlineLvl w:val="0"/>
                              <w:rPr>
                                <w:rFonts w:eastAsia="Arial Unicode MS"/>
                                <w:color w:val="000000"/>
                                <w:u w:color="000000"/>
                              </w:rPr>
                            </w:pPr>
                          </w:p>
                          <w:p w14:paraId="48C2DAB8" w14:textId="77777777" w:rsidR="00FC2D9A" w:rsidRPr="005538B4" w:rsidRDefault="00FC2D9A" w:rsidP="005538B4">
                            <w:pPr>
                              <w:widowControl w:val="0"/>
                              <w:spacing w:after="0"/>
                              <w:outlineLvl w:val="0"/>
                              <w:rPr>
                                <w:rFonts w:eastAsia="Arial Unicode MS"/>
                                <w:color w:val="000000"/>
                                <w:u w:color="000000"/>
                              </w:rPr>
                            </w:pPr>
                            <w:r w:rsidRPr="005538B4">
                              <w:rPr>
                                <w:rFonts w:eastAsia="Arial Unicode MS"/>
                                <w:color w:val="000000"/>
                                <w:u w:color="000000"/>
                              </w:rPr>
                              <w:t>A worker should discuss these situations or events with their group leader, who should then decide upon appropriate action.</w:t>
                            </w:r>
                          </w:p>
                          <w:p w14:paraId="764DADF7" w14:textId="77777777" w:rsidR="00FC2D9A" w:rsidRPr="005538B4" w:rsidRDefault="00FC2D9A" w:rsidP="005538B4">
                            <w:pPr>
                              <w:widowControl w:val="0"/>
                              <w:spacing w:after="0"/>
                              <w:outlineLvl w:val="0"/>
                              <w:rPr>
                                <w:rFonts w:eastAsia="Arial Unicode MS"/>
                                <w:color w:val="000000"/>
                                <w:u w:color="000000"/>
                              </w:rPr>
                            </w:pPr>
                          </w:p>
                          <w:p w14:paraId="1D17D6DE" w14:textId="2B8D69E6" w:rsidR="00FC2D9A" w:rsidRPr="005538B4" w:rsidRDefault="00FC2D9A" w:rsidP="005538B4">
                            <w:pPr>
                              <w:widowControl w:val="0"/>
                              <w:spacing w:after="0"/>
                              <w:outlineLvl w:val="0"/>
                              <w:rPr>
                                <w:rFonts w:eastAsia="Arial Unicode MS"/>
                                <w:color w:val="000000"/>
                                <w:u w:color="000000"/>
                              </w:rPr>
                            </w:pPr>
                            <w:r>
                              <w:rPr>
                                <w:rFonts w:eastAsia="Arial Unicode MS"/>
                                <w:color w:val="000000"/>
                                <w:u w:color="000000"/>
                              </w:rPr>
                              <w:t>HOWEVER,</w:t>
                            </w:r>
                            <w:r w:rsidRPr="005538B4">
                              <w:rPr>
                                <w:rFonts w:eastAsia="Arial Unicode MS"/>
                                <w:color w:val="000000"/>
                                <w:u w:color="000000"/>
                              </w:rPr>
                              <w:t xml:space="preserve"> there are some situations which, although not necessarily abusive, should be brought to the attention of the statutory services.</w:t>
                            </w:r>
                          </w:p>
                          <w:p w14:paraId="369AB91F" w14:textId="77777777" w:rsidR="00FC2D9A" w:rsidRPr="005538B4" w:rsidRDefault="00FC2D9A" w:rsidP="005538B4">
                            <w:pPr>
                              <w:widowControl w:val="0"/>
                              <w:spacing w:after="0"/>
                              <w:outlineLvl w:val="0"/>
                              <w:rPr>
                                <w:rFonts w:eastAsia="Arial Unicode MS"/>
                                <w:color w:val="000000"/>
                                <w:u w:color="000000"/>
                              </w:rPr>
                            </w:pPr>
                          </w:p>
                          <w:p w14:paraId="68BCB61F" w14:textId="77777777" w:rsidR="00FC2D9A" w:rsidRPr="005538B4" w:rsidRDefault="00FC2D9A" w:rsidP="005538B4">
                            <w:pPr>
                              <w:widowControl w:val="0"/>
                              <w:spacing w:after="0"/>
                              <w:outlineLvl w:val="0"/>
                              <w:rPr>
                                <w:rFonts w:eastAsia="Arial Unicode MS"/>
                                <w:b/>
                                <w:color w:val="3472BA" w:themeColor="background2"/>
                                <w:u w:color="000000"/>
                              </w:rPr>
                            </w:pPr>
                            <w:r w:rsidRPr="005538B4">
                              <w:rPr>
                                <w:rFonts w:eastAsia="Arial Unicode MS"/>
                                <w:b/>
                                <w:color w:val="3472BA" w:themeColor="background2"/>
                                <w:u w:color="000000"/>
                              </w:rPr>
                              <w:t>Children or young people who are privately fostered.</w:t>
                            </w:r>
                          </w:p>
                          <w:p w14:paraId="2AA3B7A1" w14:textId="182CA6C5" w:rsidR="00FC2D9A" w:rsidRPr="005538B4" w:rsidRDefault="00FC2D9A" w:rsidP="005538B4">
                            <w:pPr>
                              <w:widowControl w:val="0"/>
                              <w:spacing w:after="0"/>
                              <w:outlineLvl w:val="0"/>
                              <w:rPr>
                                <w:rFonts w:eastAsia="Arial Unicode MS"/>
                                <w:color w:val="000000"/>
                                <w:u w:color="000000"/>
                              </w:rPr>
                            </w:pPr>
                            <w:r w:rsidRPr="005538B4">
                              <w:rPr>
                                <w:rFonts w:eastAsia="Arial Unicode MS"/>
                                <w:color w:val="000000"/>
                                <w:u w:color="000000"/>
                              </w:rPr>
                              <w:t>For example, if a member of staff becomes aware that a child or young person is being privately fostered (</w:t>
                            </w:r>
                            <w:proofErr w:type="spellStart"/>
                            <w:r w:rsidRPr="005538B4">
                              <w:rPr>
                                <w:rFonts w:eastAsia="Arial Unicode MS"/>
                                <w:color w:val="000000"/>
                                <w:u w:color="000000"/>
                              </w:rPr>
                              <w:t>ie</w:t>
                            </w:r>
                            <w:proofErr w:type="spellEnd"/>
                            <w:r w:rsidRPr="005538B4">
                              <w:rPr>
                                <w:rFonts w:eastAsia="Arial Unicode MS"/>
                                <w:color w:val="000000"/>
                                <w:u w:color="000000"/>
                              </w:rPr>
                              <w:t xml:space="preserve"> is living with a different </w:t>
                            </w:r>
                            <w:r w:rsidR="000559F0" w:rsidRPr="005538B4">
                              <w:rPr>
                                <w:rFonts w:eastAsia="Arial Unicode MS"/>
                                <w:color w:val="000000"/>
                                <w:u w:color="000000"/>
                              </w:rPr>
                              <w:t>family but</w:t>
                            </w:r>
                            <w:r w:rsidRPr="005538B4">
                              <w:rPr>
                                <w:rFonts w:eastAsia="Arial Unicode MS"/>
                                <w:color w:val="000000"/>
                                <w:u w:color="000000"/>
                              </w:rPr>
                              <w:t xml:space="preserve"> not arranged through social services) they should tell their team leader.</w:t>
                            </w:r>
                          </w:p>
                          <w:p w14:paraId="65C85255" w14:textId="77777777" w:rsidR="00FC2D9A" w:rsidRPr="005538B4" w:rsidRDefault="00FC2D9A" w:rsidP="005538B4">
                            <w:pPr>
                              <w:widowControl w:val="0"/>
                              <w:spacing w:after="0"/>
                              <w:outlineLvl w:val="0"/>
                              <w:rPr>
                                <w:rFonts w:eastAsia="Arial Unicode MS"/>
                                <w:color w:val="000000"/>
                                <w:u w:color="000000"/>
                              </w:rPr>
                            </w:pPr>
                          </w:p>
                          <w:p w14:paraId="0C519312" w14:textId="601D2B06" w:rsidR="00FC2D9A" w:rsidRDefault="00FC2D9A" w:rsidP="005538B4">
                            <w:pPr>
                              <w:widowControl w:val="0"/>
                              <w:spacing w:after="0"/>
                              <w:outlineLvl w:val="0"/>
                              <w:rPr>
                                <w:rFonts w:eastAsia="Arial Unicode MS"/>
                                <w:color w:val="000000"/>
                                <w:u w:color="000000"/>
                              </w:rPr>
                            </w:pPr>
                            <w:r w:rsidRPr="005538B4">
                              <w:rPr>
                                <w:rFonts w:eastAsia="Arial Unicode MS"/>
                                <w:color w:val="000000"/>
                                <w:u w:color="000000"/>
                              </w:rPr>
                              <w:t xml:space="preserve">The team leader should </w:t>
                            </w:r>
                            <w:r>
                              <w:rPr>
                                <w:rFonts w:eastAsia="Arial Unicode MS"/>
                                <w:color w:val="000000"/>
                                <w:u w:color="000000"/>
                              </w:rPr>
                              <w:t>check the facts of</w:t>
                            </w:r>
                            <w:r w:rsidRPr="005538B4">
                              <w:rPr>
                                <w:rFonts w:eastAsia="Arial Unicode MS"/>
                                <w:color w:val="000000"/>
                                <w:u w:color="000000"/>
                              </w:rPr>
                              <w:t xml:space="preserve"> the situation</w:t>
                            </w:r>
                            <w:r>
                              <w:rPr>
                                <w:rFonts w:eastAsia="Arial Unicode MS"/>
                                <w:color w:val="000000"/>
                                <w:u w:color="000000"/>
                              </w:rPr>
                              <w:t xml:space="preserve"> (</w:t>
                            </w:r>
                            <w:r>
                              <w:rPr>
                                <w:rFonts w:eastAsia="Arial Unicode MS"/>
                                <w:color w:val="000000"/>
                                <w:u w:val="single" w:color="000000"/>
                              </w:rPr>
                              <w:t>not</w:t>
                            </w:r>
                            <w:r>
                              <w:rPr>
                                <w:rFonts w:eastAsia="Arial Unicode MS"/>
                                <w:color w:val="000000"/>
                                <w:u w:color="000000"/>
                              </w:rPr>
                              <w:t xml:space="preserve"> investigate)</w:t>
                            </w:r>
                            <w:r w:rsidRPr="005538B4">
                              <w:rPr>
                                <w:rFonts w:eastAsia="Arial Unicode MS"/>
                                <w:color w:val="000000"/>
                                <w:u w:color="000000"/>
                              </w:rPr>
                              <w:t xml:space="preserve"> and inform the designated contact, who should then take appropriate action: this may involve talking to the parents or families involved. </w:t>
                            </w:r>
                            <w:r>
                              <w:rPr>
                                <w:rFonts w:eastAsia="Arial Unicode MS"/>
                                <w:color w:val="000000"/>
                                <w:u w:color="000000"/>
                              </w:rPr>
                              <w:t xml:space="preserve">Manchester </w:t>
                            </w:r>
                            <w:r w:rsidRPr="005538B4">
                              <w:rPr>
                                <w:rFonts w:eastAsia="Arial Unicode MS"/>
                                <w:color w:val="000000"/>
                                <w:u w:color="000000"/>
                              </w:rPr>
                              <w:t>City Council Child Protection services MUST BE AWARE OF THE SITUATION.</w:t>
                            </w:r>
                          </w:p>
                          <w:p w14:paraId="210A5929" w14:textId="77777777" w:rsidR="007972C7" w:rsidRDefault="007972C7" w:rsidP="005538B4">
                            <w:pPr>
                              <w:widowControl w:val="0"/>
                              <w:spacing w:after="0"/>
                              <w:outlineLvl w:val="0"/>
                              <w:rPr>
                                <w:rFonts w:eastAsia="Arial Unicode MS"/>
                                <w:color w:val="000000"/>
                                <w:u w:color="000000"/>
                              </w:rPr>
                            </w:pPr>
                          </w:p>
                          <w:p w14:paraId="3ACC90AE" w14:textId="68252E20" w:rsidR="007972C7"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When working with children and young people, the following best practice is recommended (based on the NSPCC guidance, September 2023). </w:t>
                            </w:r>
                          </w:p>
                          <w:p w14:paraId="10BF2A03" w14:textId="77777777" w:rsidR="00074A52" w:rsidRDefault="00074A52" w:rsidP="005538B4">
                            <w:pPr>
                              <w:widowControl w:val="0"/>
                              <w:spacing w:after="0"/>
                              <w:outlineLvl w:val="0"/>
                              <w:rPr>
                                <w:rFonts w:eastAsia="Arial Unicode MS"/>
                                <w:color w:val="000000"/>
                                <w:u w:color="000000"/>
                              </w:rPr>
                            </w:pPr>
                          </w:p>
                          <w:p w14:paraId="0198C97D" w14:textId="11887F2D" w:rsidR="00074A52"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Under 2          1:3 </w:t>
                            </w:r>
                          </w:p>
                          <w:p w14:paraId="3E9733A6" w14:textId="2D82E499" w:rsidR="007972C7"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2-3 years    </w:t>
                            </w:r>
                            <w:r>
                              <w:rPr>
                                <w:rFonts w:eastAsia="Arial Unicode MS"/>
                                <w:color w:val="000000"/>
                                <w:u w:color="000000"/>
                              </w:rPr>
                              <w:tab/>
                              <w:t xml:space="preserve">1:4  </w:t>
                            </w:r>
                          </w:p>
                          <w:p w14:paraId="6A9F42DE" w14:textId="78733C96" w:rsidR="007972C7"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4-8 years </w:t>
                            </w:r>
                            <w:r>
                              <w:rPr>
                                <w:rFonts w:eastAsia="Arial Unicode MS"/>
                                <w:color w:val="000000"/>
                                <w:u w:color="000000"/>
                              </w:rPr>
                              <w:tab/>
                              <w:t>1:6</w:t>
                            </w:r>
                            <w:r>
                              <w:rPr>
                                <w:rFonts w:eastAsia="Arial Unicode MS"/>
                                <w:color w:val="000000"/>
                                <w:u w:color="000000"/>
                              </w:rPr>
                              <w:tab/>
                            </w:r>
                          </w:p>
                          <w:p w14:paraId="556E3AE3" w14:textId="676C8A3F" w:rsidR="007972C7" w:rsidRDefault="007972C7" w:rsidP="005538B4">
                            <w:pPr>
                              <w:widowControl w:val="0"/>
                              <w:spacing w:after="0"/>
                              <w:outlineLvl w:val="0"/>
                              <w:rPr>
                                <w:rFonts w:eastAsia="Arial Unicode MS"/>
                                <w:color w:val="000000"/>
                                <w:u w:color="000000"/>
                              </w:rPr>
                            </w:pPr>
                            <w:r>
                              <w:rPr>
                                <w:rFonts w:eastAsia="Arial Unicode MS"/>
                                <w:color w:val="000000"/>
                                <w:u w:color="000000"/>
                              </w:rPr>
                              <w:t>9-12 years</w:t>
                            </w:r>
                            <w:r>
                              <w:rPr>
                                <w:rFonts w:eastAsia="Arial Unicode MS"/>
                                <w:color w:val="000000"/>
                                <w:u w:color="000000"/>
                              </w:rPr>
                              <w:tab/>
                              <w:t>1:8</w:t>
                            </w:r>
                          </w:p>
                          <w:p w14:paraId="12CE5E4A" w14:textId="560FD6B5" w:rsidR="007972C7"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13-18 years </w:t>
                            </w:r>
                            <w:r>
                              <w:rPr>
                                <w:rFonts w:eastAsia="Arial Unicode MS"/>
                                <w:color w:val="000000"/>
                                <w:u w:color="000000"/>
                              </w:rPr>
                              <w:tab/>
                              <w:t>1:10</w:t>
                            </w:r>
                          </w:p>
                          <w:p w14:paraId="3062849C" w14:textId="77777777" w:rsidR="008A7406" w:rsidRDefault="008A7406" w:rsidP="005538B4">
                            <w:pPr>
                              <w:widowControl w:val="0"/>
                              <w:spacing w:after="0"/>
                              <w:outlineLvl w:val="0"/>
                              <w:rPr>
                                <w:rFonts w:eastAsia="Arial Unicode MS"/>
                                <w:color w:val="000000"/>
                                <w:u w:color="000000"/>
                              </w:rPr>
                            </w:pPr>
                          </w:p>
                          <w:p w14:paraId="1707334A" w14:textId="77777777" w:rsidR="00164E96" w:rsidRPr="00FB5F80" w:rsidRDefault="008A7406" w:rsidP="005538B4">
                            <w:pPr>
                              <w:widowControl w:val="0"/>
                              <w:spacing w:after="0"/>
                              <w:outlineLvl w:val="0"/>
                              <w:rPr>
                                <w:rFonts w:eastAsia="Arial Unicode MS"/>
                                <w:color w:val="7EB606" w:themeColor="accent1"/>
                                <w:u w:color="000000"/>
                              </w:rPr>
                            </w:pPr>
                            <w:r w:rsidRPr="00FB5F80">
                              <w:rPr>
                                <w:rFonts w:eastAsia="Arial Unicode MS"/>
                                <w:color w:val="7EB606" w:themeColor="accent1"/>
                                <w:u w:color="000000"/>
                              </w:rPr>
                              <w:t>AREA SIX: TRAINING</w:t>
                            </w:r>
                          </w:p>
                          <w:p w14:paraId="6F959864" w14:textId="77777777" w:rsidR="00164E96" w:rsidRDefault="00164E96" w:rsidP="005538B4">
                            <w:pPr>
                              <w:widowControl w:val="0"/>
                              <w:spacing w:after="0"/>
                              <w:outlineLvl w:val="0"/>
                              <w:rPr>
                                <w:rFonts w:eastAsia="Arial Unicode MS"/>
                                <w:color w:val="000000"/>
                                <w:u w:color="000000"/>
                              </w:rPr>
                            </w:pPr>
                          </w:p>
                          <w:p w14:paraId="405EC9EC" w14:textId="27242963" w:rsidR="008A7406" w:rsidRDefault="00164E96" w:rsidP="005538B4">
                            <w:pPr>
                              <w:widowControl w:val="0"/>
                              <w:spacing w:after="0"/>
                              <w:outlineLvl w:val="0"/>
                              <w:rPr>
                                <w:rFonts w:eastAsia="Arial Unicode MS"/>
                                <w:color w:val="000000"/>
                                <w:u w:color="000000"/>
                              </w:rPr>
                            </w:pPr>
                            <w:r>
                              <w:rPr>
                                <w:rFonts w:eastAsia="Arial Unicode MS"/>
                                <w:color w:val="000000"/>
                                <w:u w:color="000000"/>
                              </w:rPr>
                              <w:t>It is not enough to give workers guidelines without the nec</w:t>
                            </w:r>
                            <w:r w:rsidR="000559F0">
                              <w:rPr>
                                <w:rFonts w:eastAsia="Arial Unicode MS"/>
                                <w:color w:val="000000"/>
                                <w:u w:color="000000"/>
                              </w:rPr>
                              <w:t xml:space="preserve">essary skills to carry them out. Training and mentoring will be coordinated by the pastoral team and church board, in line with the recommendations from the safeguarding team.  Training in the prevention of abuse and the actions to take if abuse occurs should be included as part of the workers training and induction process. </w:t>
                            </w:r>
                          </w:p>
                          <w:p w14:paraId="7A30C177" w14:textId="2EB38355" w:rsidR="00F05159" w:rsidRDefault="00F05159" w:rsidP="005538B4">
                            <w:pPr>
                              <w:widowControl w:val="0"/>
                              <w:spacing w:after="0"/>
                              <w:outlineLvl w:val="0"/>
                              <w:rPr>
                                <w:rFonts w:eastAsia="Arial Unicode MS"/>
                                <w:color w:val="000000"/>
                                <w:u w:color="000000"/>
                              </w:rPr>
                            </w:pPr>
                          </w:p>
                          <w:p w14:paraId="5B3B0C07" w14:textId="2CCABF3F" w:rsidR="00F05159" w:rsidRDefault="00F05159" w:rsidP="005538B4">
                            <w:pPr>
                              <w:widowControl w:val="0"/>
                              <w:spacing w:after="0"/>
                              <w:outlineLvl w:val="0"/>
                              <w:rPr>
                                <w:rFonts w:eastAsia="Arial Unicode MS"/>
                                <w:color w:val="000000"/>
                                <w:u w:color="000000"/>
                              </w:rPr>
                            </w:pPr>
                          </w:p>
                          <w:p w14:paraId="302211A2" w14:textId="4E8642CE" w:rsidR="00F05159" w:rsidRDefault="00F05159" w:rsidP="005538B4">
                            <w:pPr>
                              <w:widowControl w:val="0"/>
                              <w:spacing w:after="0"/>
                              <w:outlineLvl w:val="0"/>
                              <w:rPr>
                                <w:rFonts w:eastAsia="Arial Unicode MS"/>
                                <w:color w:val="000000"/>
                                <w:u w:color="000000"/>
                              </w:rPr>
                            </w:pPr>
                          </w:p>
                          <w:p w14:paraId="2747B45A" w14:textId="77777777" w:rsidR="00F05159" w:rsidRPr="005538B4" w:rsidRDefault="00F05159" w:rsidP="005538B4">
                            <w:pPr>
                              <w:widowControl w:val="0"/>
                              <w:spacing w:after="0"/>
                              <w:outlineLvl w:val="0"/>
                              <w:rPr>
                                <w:rFonts w:eastAsia="Arial Unicode MS"/>
                                <w:color w:val="000000"/>
                                <w:u w:color="00000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1221" id="_x0000_s1123" type="#_x0000_t202" style="position:absolute;left:0;text-align:left;margin-left:48.5pt;margin-top:90pt;width:552.5pt;height:541.05pt;z-index:251695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" filled="f" stroked="f">
                <v:textbox inset=",0,,0">
                  <w:txbxContent>
                    <w:p w14:paraId="6D8DBE70" w14:textId="79547AF3" w:rsidR="00FC2D9A" w:rsidRPr="005538B4" w:rsidRDefault="00FC2D9A" w:rsidP="005538B4">
                      <w:pPr>
                        <w:widowControl w:val="0"/>
                        <w:spacing w:after="0"/>
                        <w:outlineLvl w:val="0"/>
                        <w:rPr>
                          <w:rFonts w:eastAsia="Arial Unicode MS"/>
                          <w:color w:val="000000"/>
                          <w:u w:color="000000"/>
                        </w:rPr>
                      </w:pPr>
                      <w:r w:rsidRPr="005538B4">
                        <w:rPr>
                          <w:rFonts w:eastAsia="Arial Unicode MS"/>
                          <w:color w:val="000000"/>
                          <w:u w:color="000000"/>
                        </w:rPr>
                        <w:t>As we get to know the children and young people in our care we learn about their families, their homes and their backgrounds.  We may hear about situations or events that cause us concern, even if they would not be classed as “abusive”.</w:t>
                      </w:r>
                    </w:p>
                    <w:p w14:paraId="71CFB796" w14:textId="77777777" w:rsidR="00FC2D9A" w:rsidRPr="005538B4" w:rsidRDefault="00FC2D9A" w:rsidP="005538B4">
                      <w:pPr>
                        <w:widowControl w:val="0"/>
                        <w:spacing w:after="0"/>
                        <w:outlineLvl w:val="0"/>
                        <w:rPr>
                          <w:rFonts w:eastAsia="Arial Unicode MS"/>
                          <w:color w:val="000000"/>
                          <w:u w:color="000000"/>
                        </w:rPr>
                      </w:pPr>
                    </w:p>
                    <w:p w14:paraId="48C2DAB8" w14:textId="77777777" w:rsidR="00FC2D9A" w:rsidRPr="005538B4" w:rsidRDefault="00FC2D9A" w:rsidP="005538B4">
                      <w:pPr>
                        <w:widowControl w:val="0"/>
                        <w:spacing w:after="0"/>
                        <w:outlineLvl w:val="0"/>
                        <w:rPr>
                          <w:rFonts w:eastAsia="Arial Unicode MS"/>
                          <w:color w:val="000000"/>
                          <w:u w:color="000000"/>
                        </w:rPr>
                      </w:pPr>
                      <w:r w:rsidRPr="005538B4">
                        <w:rPr>
                          <w:rFonts w:eastAsia="Arial Unicode MS"/>
                          <w:color w:val="000000"/>
                          <w:u w:color="000000"/>
                        </w:rPr>
                        <w:t>A worker should discuss these situations or events with their group leader, who should then decide upon appropriate action.</w:t>
                      </w:r>
                    </w:p>
                    <w:p w14:paraId="764DADF7" w14:textId="77777777" w:rsidR="00FC2D9A" w:rsidRPr="005538B4" w:rsidRDefault="00FC2D9A" w:rsidP="005538B4">
                      <w:pPr>
                        <w:widowControl w:val="0"/>
                        <w:spacing w:after="0"/>
                        <w:outlineLvl w:val="0"/>
                        <w:rPr>
                          <w:rFonts w:eastAsia="Arial Unicode MS"/>
                          <w:color w:val="000000"/>
                          <w:u w:color="000000"/>
                        </w:rPr>
                      </w:pPr>
                    </w:p>
                    <w:p w14:paraId="1D17D6DE" w14:textId="2B8D69E6" w:rsidR="00FC2D9A" w:rsidRPr="005538B4" w:rsidRDefault="00FC2D9A" w:rsidP="005538B4">
                      <w:pPr>
                        <w:widowControl w:val="0"/>
                        <w:spacing w:after="0"/>
                        <w:outlineLvl w:val="0"/>
                        <w:rPr>
                          <w:rFonts w:eastAsia="Arial Unicode MS"/>
                          <w:color w:val="000000"/>
                          <w:u w:color="000000"/>
                        </w:rPr>
                      </w:pPr>
                      <w:r>
                        <w:rPr>
                          <w:rFonts w:eastAsia="Arial Unicode MS"/>
                          <w:color w:val="000000"/>
                          <w:u w:color="000000"/>
                        </w:rPr>
                        <w:t>HOWEVER,</w:t>
                      </w:r>
                      <w:r w:rsidRPr="005538B4">
                        <w:rPr>
                          <w:rFonts w:eastAsia="Arial Unicode MS"/>
                          <w:color w:val="000000"/>
                          <w:u w:color="000000"/>
                        </w:rPr>
                        <w:t xml:space="preserve"> there are some situations which, although not necessarily abusive, should be brought to the attention of the statutory services.</w:t>
                      </w:r>
                    </w:p>
                    <w:p w14:paraId="369AB91F" w14:textId="77777777" w:rsidR="00FC2D9A" w:rsidRPr="005538B4" w:rsidRDefault="00FC2D9A" w:rsidP="005538B4">
                      <w:pPr>
                        <w:widowControl w:val="0"/>
                        <w:spacing w:after="0"/>
                        <w:outlineLvl w:val="0"/>
                        <w:rPr>
                          <w:rFonts w:eastAsia="Arial Unicode MS"/>
                          <w:color w:val="000000"/>
                          <w:u w:color="000000"/>
                        </w:rPr>
                      </w:pPr>
                    </w:p>
                    <w:p w14:paraId="68BCB61F" w14:textId="77777777" w:rsidR="00FC2D9A" w:rsidRPr="005538B4" w:rsidRDefault="00FC2D9A" w:rsidP="005538B4">
                      <w:pPr>
                        <w:widowControl w:val="0"/>
                        <w:spacing w:after="0"/>
                        <w:outlineLvl w:val="0"/>
                        <w:rPr>
                          <w:rFonts w:eastAsia="Arial Unicode MS"/>
                          <w:b/>
                          <w:color w:val="3472BA" w:themeColor="background2"/>
                          <w:u w:color="000000"/>
                        </w:rPr>
                      </w:pPr>
                      <w:r w:rsidRPr="005538B4">
                        <w:rPr>
                          <w:rFonts w:eastAsia="Arial Unicode MS"/>
                          <w:b/>
                          <w:color w:val="3472BA" w:themeColor="background2"/>
                          <w:u w:color="000000"/>
                        </w:rPr>
                        <w:t>Children or young people who are privately fostered.</w:t>
                      </w:r>
                    </w:p>
                    <w:p w14:paraId="2AA3B7A1" w14:textId="182CA6C5" w:rsidR="00FC2D9A" w:rsidRPr="005538B4" w:rsidRDefault="00FC2D9A" w:rsidP="005538B4">
                      <w:pPr>
                        <w:widowControl w:val="0"/>
                        <w:spacing w:after="0"/>
                        <w:outlineLvl w:val="0"/>
                        <w:rPr>
                          <w:rFonts w:eastAsia="Arial Unicode MS"/>
                          <w:color w:val="000000"/>
                          <w:u w:color="000000"/>
                        </w:rPr>
                      </w:pPr>
                      <w:r w:rsidRPr="005538B4">
                        <w:rPr>
                          <w:rFonts w:eastAsia="Arial Unicode MS"/>
                          <w:color w:val="000000"/>
                          <w:u w:color="000000"/>
                        </w:rPr>
                        <w:t>For example, if a member of staff becomes aware that a child or young person is being privately fostered (</w:t>
                      </w:r>
                      <w:proofErr w:type="spellStart"/>
                      <w:r w:rsidRPr="005538B4">
                        <w:rPr>
                          <w:rFonts w:eastAsia="Arial Unicode MS"/>
                          <w:color w:val="000000"/>
                          <w:u w:color="000000"/>
                        </w:rPr>
                        <w:t>ie</w:t>
                      </w:r>
                      <w:proofErr w:type="spellEnd"/>
                      <w:r w:rsidRPr="005538B4">
                        <w:rPr>
                          <w:rFonts w:eastAsia="Arial Unicode MS"/>
                          <w:color w:val="000000"/>
                          <w:u w:color="000000"/>
                        </w:rPr>
                        <w:t xml:space="preserve"> is living with a different </w:t>
                      </w:r>
                      <w:r w:rsidR="000559F0" w:rsidRPr="005538B4">
                        <w:rPr>
                          <w:rFonts w:eastAsia="Arial Unicode MS"/>
                          <w:color w:val="000000"/>
                          <w:u w:color="000000"/>
                        </w:rPr>
                        <w:t>family but</w:t>
                      </w:r>
                      <w:r w:rsidRPr="005538B4">
                        <w:rPr>
                          <w:rFonts w:eastAsia="Arial Unicode MS"/>
                          <w:color w:val="000000"/>
                          <w:u w:color="000000"/>
                        </w:rPr>
                        <w:t xml:space="preserve"> not arranged through social services) they should tell their team leader.</w:t>
                      </w:r>
                    </w:p>
                    <w:p w14:paraId="65C85255" w14:textId="77777777" w:rsidR="00FC2D9A" w:rsidRPr="005538B4" w:rsidRDefault="00FC2D9A" w:rsidP="005538B4">
                      <w:pPr>
                        <w:widowControl w:val="0"/>
                        <w:spacing w:after="0"/>
                        <w:outlineLvl w:val="0"/>
                        <w:rPr>
                          <w:rFonts w:eastAsia="Arial Unicode MS"/>
                          <w:color w:val="000000"/>
                          <w:u w:color="000000"/>
                        </w:rPr>
                      </w:pPr>
                    </w:p>
                    <w:p w14:paraId="0C519312" w14:textId="601D2B06" w:rsidR="00FC2D9A" w:rsidRDefault="00FC2D9A" w:rsidP="005538B4">
                      <w:pPr>
                        <w:widowControl w:val="0"/>
                        <w:spacing w:after="0"/>
                        <w:outlineLvl w:val="0"/>
                        <w:rPr>
                          <w:rFonts w:eastAsia="Arial Unicode MS"/>
                          <w:color w:val="000000"/>
                          <w:u w:color="000000"/>
                        </w:rPr>
                      </w:pPr>
                      <w:r w:rsidRPr="005538B4">
                        <w:rPr>
                          <w:rFonts w:eastAsia="Arial Unicode MS"/>
                          <w:color w:val="000000"/>
                          <w:u w:color="000000"/>
                        </w:rPr>
                        <w:t xml:space="preserve">The team leader should </w:t>
                      </w:r>
                      <w:r>
                        <w:rPr>
                          <w:rFonts w:eastAsia="Arial Unicode MS"/>
                          <w:color w:val="000000"/>
                          <w:u w:color="000000"/>
                        </w:rPr>
                        <w:t>check the facts of</w:t>
                      </w:r>
                      <w:r w:rsidRPr="005538B4">
                        <w:rPr>
                          <w:rFonts w:eastAsia="Arial Unicode MS"/>
                          <w:color w:val="000000"/>
                          <w:u w:color="000000"/>
                        </w:rPr>
                        <w:t xml:space="preserve"> the situation</w:t>
                      </w:r>
                      <w:r>
                        <w:rPr>
                          <w:rFonts w:eastAsia="Arial Unicode MS"/>
                          <w:color w:val="000000"/>
                          <w:u w:color="000000"/>
                        </w:rPr>
                        <w:t xml:space="preserve"> (</w:t>
                      </w:r>
                      <w:r>
                        <w:rPr>
                          <w:rFonts w:eastAsia="Arial Unicode MS"/>
                          <w:color w:val="000000"/>
                          <w:u w:val="single" w:color="000000"/>
                        </w:rPr>
                        <w:t>not</w:t>
                      </w:r>
                      <w:r>
                        <w:rPr>
                          <w:rFonts w:eastAsia="Arial Unicode MS"/>
                          <w:color w:val="000000"/>
                          <w:u w:color="000000"/>
                        </w:rPr>
                        <w:t xml:space="preserve"> investigate)</w:t>
                      </w:r>
                      <w:r w:rsidRPr="005538B4">
                        <w:rPr>
                          <w:rFonts w:eastAsia="Arial Unicode MS"/>
                          <w:color w:val="000000"/>
                          <w:u w:color="000000"/>
                        </w:rPr>
                        <w:t xml:space="preserve"> and inform the designated contact, who should then take appropriate action: this may involve talking to the parents or families involved. </w:t>
                      </w:r>
                      <w:r>
                        <w:rPr>
                          <w:rFonts w:eastAsia="Arial Unicode MS"/>
                          <w:color w:val="000000"/>
                          <w:u w:color="000000"/>
                        </w:rPr>
                        <w:t xml:space="preserve">Manchester </w:t>
                      </w:r>
                      <w:r w:rsidRPr="005538B4">
                        <w:rPr>
                          <w:rFonts w:eastAsia="Arial Unicode MS"/>
                          <w:color w:val="000000"/>
                          <w:u w:color="000000"/>
                        </w:rPr>
                        <w:t>City Council Child Protection services MUST BE AWARE OF THE SITUATION.</w:t>
                      </w:r>
                    </w:p>
                    <w:p w14:paraId="210A5929" w14:textId="77777777" w:rsidR="007972C7" w:rsidRDefault="007972C7" w:rsidP="005538B4">
                      <w:pPr>
                        <w:widowControl w:val="0"/>
                        <w:spacing w:after="0"/>
                        <w:outlineLvl w:val="0"/>
                        <w:rPr>
                          <w:rFonts w:eastAsia="Arial Unicode MS"/>
                          <w:color w:val="000000"/>
                          <w:u w:color="000000"/>
                        </w:rPr>
                      </w:pPr>
                    </w:p>
                    <w:p w14:paraId="3ACC90AE" w14:textId="68252E20" w:rsidR="007972C7"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When working with children and young people, the following best practice is recommended (based on the NSPCC guidance, September 2023). </w:t>
                      </w:r>
                    </w:p>
                    <w:p w14:paraId="10BF2A03" w14:textId="77777777" w:rsidR="00074A52" w:rsidRDefault="00074A52" w:rsidP="005538B4">
                      <w:pPr>
                        <w:widowControl w:val="0"/>
                        <w:spacing w:after="0"/>
                        <w:outlineLvl w:val="0"/>
                        <w:rPr>
                          <w:rFonts w:eastAsia="Arial Unicode MS"/>
                          <w:color w:val="000000"/>
                          <w:u w:color="000000"/>
                        </w:rPr>
                      </w:pPr>
                    </w:p>
                    <w:p w14:paraId="0198C97D" w14:textId="11887F2D" w:rsidR="00074A52"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Under 2          1:3 </w:t>
                      </w:r>
                    </w:p>
                    <w:p w14:paraId="3E9733A6" w14:textId="2D82E499" w:rsidR="007972C7"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2-3 years    </w:t>
                      </w:r>
                      <w:r>
                        <w:rPr>
                          <w:rFonts w:eastAsia="Arial Unicode MS"/>
                          <w:color w:val="000000"/>
                          <w:u w:color="000000"/>
                        </w:rPr>
                        <w:tab/>
                        <w:t xml:space="preserve">1:4  </w:t>
                      </w:r>
                    </w:p>
                    <w:p w14:paraId="6A9F42DE" w14:textId="78733C96" w:rsidR="007972C7"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4-8 years </w:t>
                      </w:r>
                      <w:r>
                        <w:rPr>
                          <w:rFonts w:eastAsia="Arial Unicode MS"/>
                          <w:color w:val="000000"/>
                          <w:u w:color="000000"/>
                        </w:rPr>
                        <w:tab/>
                        <w:t>1:6</w:t>
                      </w:r>
                      <w:r>
                        <w:rPr>
                          <w:rFonts w:eastAsia="Arial Unicode MS"/>
                          <w:color w:val="000000"/>
                          <w:u w:color="000000"/>
                        </w:rPr>
                        <w:tab/>
                      </w:r>
                    </w:p>
                    <w:p w14:paraId="556E3AE3" w14:textId="676C8A3F" w:rsidR="007972C7" w:rsidRDefault="007972C7" w:rsidP="005538B4">
                      <w:pPr>
                        <w:widowControl w:val="0"/>
                        <w:spacing w:after="0"/>
                        <w:outlineLvl w:val="0"/>
                        <w:rPr>
                          <w:rFonts w:eastAsia="Arial Unicode MS"/>
                          <w:color w:val="000000"/>
                          <w:u w:color="000000"/>
                        </w:rPr>
                      </w:pPr>
                      <w:r>
                        <w:rPr>
                          <w:rFonts w:eastAsia="Arial Unicode MS"/>
                          <w:color w:val="000000"/>
                          <w:u w:color="000000"/>
                        </w:rPr>
                        <w:t>9-12 years</w:t>
                      </w:r>
                      <w:r>
                        <w:rPr>
                          <w:rFonts w:eastAsia="Arial Unicode MS"/>
                          <w:color w:val="000000"/>
                          <w:u w:color="000000"/>
                        </w:rPr>
                        <w:tab/>
                        <w:t>1:8</w:t>
                      </w:r>
                    </w:p>
                    <w:p w14:paraId="12CE5E4A" w14:textId="560FD6B5" w:rsidR="007972C7" w:rsidRDefault="007972C7" w:rsidP="005538B4">
                      <w:pPr>
                        <w:widowControl w:val="0"/>
                        <w:spacing w:after="0"/>
                        <w:outlineLvl w:val="0"/>
                        <w:rPr>
                          <w:rFonts w:eastAsia="Arial Unicode MS"/>
                          <w:color w:val="000000"/>
                          <w:u w:color="000000"/>
                        </w:rPr>
                      </w:pPr>
                      <w:r>
                        <w:rPr>
                          <w:rFonts w:eastAsia="Arial Unicode MS"/>
                          <w:color w:val="000000"/>
                          <w:u w:color="000000"/>
                        </w:rPr>
                        <w:t xml:space="preserve">13-18 years </w:t>
                      </w:r>
                      <w:r>
                        <w:rPr>
                          <w:rFonts w:eastAsia="Arial Unicode MS"/>
                          <w:color w:val="000000"/>
                          <w:u w:color="000000"/>
                        </w:rPr>
                        <w:tab/>
                        <w:t>1:10</w:t>
                      </w:r>
                    </w:p>
                    <w:p w14:paraId="3062849C" w14:textId="77777777" w:rsidR="008A7406" w:rsidRDefault="008A7406" w:rsidP="005538B4">
                      <w:pPr>
                        <w:widowControl w:val="0"/>
                        <w:spacing w:after="0"/>
                        <w:outlineLvl w:val="0"/>
                        <w:rPr>
                          <w:rFonts w:eastAsia="Arial Unicode MS"/>
                          <w:color w:val="000000"/>
                          <w:u w:color="000000"/>
                        </w:rPr>
                      </w:pPr>
                    </w:p>
                    <w:p w14:paraId="1707334A" w14:textId="77777777" w:rsidR="00164E96" w:rsidRPr="00FB5F80" w:rsidRDefault="008A7406" w:rsidP="005538B4">
                      <w:pPr>
                        <w:widowControl w:val="0"/>
                        <w:spacing w:after="0"/>
                        <w:outlineLvl w:val="0"/>
                        <w:rPr>
                          <w:rFonts w:eastAsia="Arial Unicode MS"/>
                          <w:color w:val="7EB606" w:themeColor="accent1"/>
                          <w:u w:color="000000"/>
                        </w:rPr>
                      </w:pPr>
                      <w:r w:rsidRPr="00FB5F80">
                        <w:rPr>
                          <w:rFonts w:eastAsia="Arial Unicode MS"/>
                          <w:color w:val="7EB606" w:themeColor="accent1"/>
                          <w:u w:color="000000"/>
                        </w:rPr>
                        <w:t>AREA SIX: TRAINING</w:t>
                      </w:r>
                    </w:p>
                    <w:p w14:paraId="6F959864" w14:textId="77777777" w:rsidR="00164E96" w:rsidRDefault="00164E96" w:rsidP="005538B4">
                      <w:pPr>
                        <w:widowControl w:val="0"/>
                        <w:spacing w:after="0"/>
                        <w:outlineLvl w:val="0"/>
                        <w:rPr>
                          <w:rFonts w:eastAsia="Arial Unicode MS"/>
                          <w:color w:val="000000"/>
                          <w:u w:color="000000"/>
                        </w:rPr>
                      </w:pPr>
                    </w:p>
                    <w:p w14:paraId="405EC9EC" w14:textId="27242963" w:rsidR="008A7406" w:rsidRDefault="00164E96" w:rsidP="005538B4">
                      <w:pPr>
                        <w:widowControl w:val="0"/>
                        <w:spacing w:after="0"/>
                        <w:outlineLvl w:val="0"/>
                        <w:rPr>
                          <w:rFonts w:eastAsia="Arial Unicode MS"/>
                          <w:color w:val="000000"/>
                          <w:u w:color="000000"/>
                        </w:rPr>
                      </w:pPr>
                      <w:r>
                        <w:rPr>
                          <w:rFonts w:eastAsia="Arial Unicode MS"/>
                          <w:color w:val="000000"/>
                          <w:u w:color="000000"/>
                        </w:rPr>
                        <w:t>It is not enough to give workers guidelines without the nec</w:t>
                      </w:r>
                      <w:r w:rsidR="000559F0">
                        <w:rPr>
                          <w:rFonts w:eastAsia="Arial Unicode MS"/>
                          <w:color w:val="000000"/>
                          <w:u w:color="000000"/>
                        </w:rPr>
                        <w:t xml:space="preserve">essary skills to carry them out. Training and mentoring will be coordinated by the pastoral team and church board, in line with the recommendations from the safeguarding team.  Training in the prevention of abuse and the actions to take if abuse occurs should be included as part of the workers training and induction process. </w:t>
                      </w:r>
                    </w:p>
                    <w:p w14:paraId="7A30C177" w14:textId="2EB38355" w:rsidR="00F05159" w:rsidRDefault="00F05159" w:rsidP="005538B4">
                      <w:pPr>
                        <w:widowControl w:val="0"/>
                        <w:spacing w:after="0"/>
                        <w:outlineLvl w:val="0"/>
                        <w:rPr>
                          <w:rFonts w:eastAsia="Arial Unicode MS"/>
                          <w:color w:val="000000"/>
                          <w:u w:color="000000"/>
                        </w:rPr>
                      </w:pPr>
                    </w:p>
                    <w:p w14:paraId="5B3B0C07" w14:textId="2CCABF3F" w:rsidR="00F05159" w:rsidRDefault="00F05159" w:rsidP="005538B4">
                      <w:pPr>
                        <w:widowControl w:val="0"/>
                        <w:spacing w:after="0"/>
                        <w:outlineLvl w:val="0"/>
                        <w:rPr>
                          <w:rFonts w:eastAsia="Arial Unicode MS"/>
                          <w:color w:val="000000"/>
                          <w:u w:color="000000"/>
                        </w:rPr>
                      </w:pPr>
                    </w:p>
                    <w:p w14:paraId="302211A2" w14:textId="4E8642CE" w:rsidR="00F05159" w:rsidRDefault="00F05159" w:rsidP="005538B4">
                      <w:pPr>
                        <w:widowControl w:val="0"/>
                        <w:spacing w:after="0"/>
                        <w:outlineLvl w:val="0"/>
                        <w:rPr>
                          <w:rFonts w:eastAsia="Arial Unicode MS"/>
                          <w:color w:val="000000"/>
                          <w:u w:color="000000"/>
                        </w:rPr>
                      </w:pPr>
                    </w:p>
                    <w:p w14:paraId="2747B45A" w14:textId="77777777" w:rsidR="00F05159" w:rsidRPr="005538B4" w:rsidRDefault="00F05159" w:rsidP="005538B4">
                      <w:pPr>
                        <w:widowControl w:val="0"/>
                        <w:spacing w:after="0"/>
                        <w:outlineLvl w:val="0"/>
                        <w:rPr>
                          <w:rFonts w:eastAsia="Arial Unicode MS"/>
                          <w:color w:val="000000"/>
                          <w:u w:color="000000"/>
                        </w:rPr>
                      </w:pPr>
                    </w:p>
                  </w:txbxContent>
                </v:textbox>
                <w10:wrap type="tight" anchorx="page" anchory="page"/>
              </v:shape>
            </w:pict>
          </mc:Fallback>
        </mc:AlternateContent>
      </w:r>
      <w:r w:rsidR="008A7406">
        <w:rPr>
          <w:noProof/>
          <w:lang w:val="en-GB" w:eastAsia="en-GB"/>
        </w:rPr>
        <mc:AlternateContent>
          <mc:Choice Requires="wps">
            <w:drawing>
              <wp:anchor distT="0" distB="0" distL="114300" distR="114300" simplePos="0" relativeHeight="251696223" behindDoc="0" locked="0" layoutInCell="1" allowOverlap="1" wp14:anchorId="3509F50C" wp14:editId="69A43E84">
                <wp:simplePos x="0" y="0"/>
                <wp:positionH relativeFrom="page">
                  <wp:posOffset>526415</wp:posOffset>
                </wp:positionH>
                <wp:positionV relativeFrom="page">
                  <wp:posOffset>551906</wp:posOffset>
                </wp:positionV>
                <wp:extent cx="7008495" cy="399415"/>
                <wp:effectExtent l="0" t="0" r="0" b="6985"/>
                <wp:wrapTight wrapText="bothSides">
                  <wp:wrapPolygon edited="0">
                    <wp:start x="78" y="0"/>
                    <wp:lineTo x="78" y="20604"/>
                    <wp:lineTo x="21449" y="20604"/>
                    <wp:lineTo x="21449" y="0"/>
                    <wp:lineTo x="78" y="0"/>
                  </wp:wrapPolygon>
                </wp:wrapTight>
                <wp:docPr id="2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21BEE03" w14:textId="3A074042" w:rsidR="00FC2D9A" w:rsidRDefault="00FC2D9A" w:rsidP="00D80959">
                            <w:pPr>
                              <w:widowControl w:val="0"/>
                              <w:spacing w:after="0"/>
                              <w:jc w:val="both"/>
                              <w:outlineLvl w:val="0"/>
                              <w:rPr>
                                <w:rFonts w:asciiTheme="majorHAnsi" w:eastAsia="Arial Unicode MS" w:hAnsiTheme="majorHAnsi"/>
                                <w:b/>
                                <w:color w:val="7EB606" w:themeColor="accent1"/>
                                <w:sz w:val="28"/>
                                <w:szCs w:val="28"/>
                                <w:u w:color="000000"/>
                              </w:rPr>
                            </w:pPr>
                            <w:r w:rsidRPr="00801235">
                              <w:rPr>
                                <w:rFonts w:asciiTheme="majorHAnsi" w:eastAsia="Arial Unicode MS" w:hAnsiTheme="majorHAnsi"/>
                                <w:b/>
                                <w:color w:val="7EB606" w:themeColor="accent1"/>
                                <w:sz w:val="28"/>
                                <w:szCs w:val="28"/>
                                <w:u w:color="000000"/>
                              </w:rPr>
                              <w:t xml:space="preserve">AREA </w:t>
                            </w:r>
                            <w:r w:rsidR="008A7406">
                              <w:rPr>
                                <w:rFonts w:asciiTheme="majorHAnsi" w:eastAsia="Arial Unicode MS" w:hAnsiTheme="majorHAnsi"/>
                                <w:b/>
                                <w:color w:val="7EB606" w:themeColor="accent1"/>
                                <w:sz w:val="28"/>
                                <w:szCs w:val="28"/>
                                <w:u w:color="000000"/>
                              </w:rPr>
                              <w:t>FIVE</w:t>
                            </w:r>
                            <w:r w:rsidRPr="00801235">
                              <w:rPr>
                                <w:rFonts w:asciiTheme="majorHAnsi" w:eastAsia="Arial Unicode MS" w:hAnsiTheme="majorHAnsi"/>
                                <w:b/>
                                <w:color w:val="7EB606" w:themeColor="accent1"/>
                                <w:sz w:val="28"/>
                                <w:szCs w:val="28"/>
                                <w:u w:color="000000"/>
                              </w:rPr>
                              <w:t xml:space="preserve">: </w:t>
                            </w:r>
                            <w:r>
                              <w:rPr>
                                <w:rFonts w:asciiTheme="majorHAnsi" w:eastAsia="Arial Unicode MS" w:hAnsiTheme="majorHAnsi"/>
                                <w:b/>
                                <w:color w:val="7EB606" w:themeColor="accent1"/>
                                <w:sz w:val="28"/>
                                <w:szCs w:val="28"/>
                                <w:u w:color="000000"/>
                              </w:rPr>
                              <w:t>Take seriously our responsibilities towards the children and young people in our care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9F50C" id="_x0000_s1124" type="#_x0000_t202" style="position:absolute;left:0;text-align:left;margin-left:41.45pt;margin-top:43.45pt;width:551.85pt;height:31.45pt;z-index:251696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" filled="f" stroked="f">
                <v:textbox inset=",0,,0">
                  <w:txbxContent>
                    <w:p w14:paraId="021BEE03" w14:textId="3A074042" w:rsidR="00FC2D9A" w:rsidRDefault="00FC2D9A" w:rsidP="00D80959">
                      <w:pPr>
                        <w:widowControl w:val="0"/>
                        <w:spacing w:after="0"/>
                        <w:jc w:val="both"/>
                        <w:outlineLvl w:val="0"/>
                        <w:rPr>
                          <w:rFonts w:asciiTheme="majorHAnsi" w:eastAsia="Arial Unicode MS" w:hAnsiTheme="majorHAnsi"/>
                          <w:b/>
                          <w:color w:val="7EB606" w:themeColor="accent1"/>
                          <w:sz w:val="28"/>
                          <w:szCs w:val="28"/>
                          <w:u w:color="000000"/>
                        </w:rPr>
                      </w:pPr>
                      <w:r w:rsidRPr="00801235">
                        <w:rPr>
                          <w:rFonts w:asciiTheme="majorHAnsi" w:eastAsia="Arial Unicode MS" w:hAnsiTheme="majorHAnsi"/>
                          <w:b/>
                          <w:color w:val="7EB606" w:themeColor="accent1"/>
                          <w:sz w:val="28"/>
                          <w:szCs w:val="28"/>
                          <w:u w:color="000000"/>
                        </w:rPr>
                        <w:t xml:space="preserve">AREA </w:t>
                      </w:r>
                      <w:r w:rsidR="008A7406">
                        <w:rPr>
                          <w:rFonts w:asciiTheme="majorHAnsi" w:eastAsia="Arial Unicode MS" w:hAnsiTheme="majorHAnsi"/>
                          <w:b/>
                          <w:color w:val="7EB606" w:themeColor="accent1"/>
                          <w:sz w:val="28"/>
                          <w:szCs w:val="28"/>
                          <w:u w:color="000000"/>
                        </w:rPr>
                        <w:t>FIVE</w:t>
                      </w:r>
                      <w:r w:rsidRPr="00801235">
                        <w:rPr>
                          <w:rFonts w:asciiTheme="majorHAnsi" w:eastAsia="Arial Unicode MS" w:hAnsiTheme="majorHAnsi"/>
                          <w:b/>
                          <w:color w:val="7EB606" w:themeColor="accent1"/>
                          <w:sz w:val="28"/>
                          <w:szCs w:val="28"/>
                          <w:u w:color="000000"/>
                        </w:rPr>
                        <w:t xml:space="preserve">: </w:t>
                      </w:r>
                      <w:r>
                        <w:rPr>
                          <w:rFonts w:asciiTheme="majorHAnsi" w:eastAsia="Arial Unicode MS" w:hAnsiTheme="majorHAnsi"/>
                          <w:b/>
                          <w:color w:val="7EB606" w:themeColor="accent1"/>
                          <w:sz w:val="28"/>
                          <w:szCs w:val="28"/>
                          <w:u w:color="000000"/>
                        </w:rPr>
                        <w:t>Take seriously our responsibilities towards the children and young people in our care</w:t>
                      </w:r>
                    </w:p>
                  </w:txbxContent>
                </v:textbox>
                <w10:wrap type="tight" anchorx="page" anchory="page"/>
              </v:shape>
            </w:pict>
          </mc:Fallback>
        </mc:AlternateContent>
      </w:r>
      <w:r w:rsidR="00F05159">
        <w:rPr>
          <w:noProof/>
          <w:lang w:val="en-GB" w:eastAsia="en-GB"/>
        </w:rPr>
        <mc:AlternateContent>
          <mc:Choice Requires="wpg">
            <w:drawing>
              <wp:anchor distT="0" distB="0" distL="114300" distR="114300" simplePos="0" relativeHeight="252287488" behindDoc="0" locked="0" layoutInCell="1" allowOverlap="1" wp14:anchorId="7A9B05E4" wp14:editId="283DFD4E">
                <wp:simplePos x="0" y="0"/>
                <wp:positionH relativeFrom="page">
                  <wp:posOffset>365760</wp:posOffset>
                </wp:positionH>
                <wp:positionV relativeFrom="page">
                  <wp:posOffset>9887585</wp:posOffset>
                </wp:positionV>
                <wp:extent cx="7016750" cy="1802890"/>
                <wp:effectExtent l="0" t="0" r="0" b="6985"/>
                <wp:wrapThrough wrapText="bothSides">
                  <wp:wrapPolygon edited="0">
                    <wp:start x="117" y="0"/>
                    <wp:lineTo x="117" y="21455"/>
                    <wp:lineTo x="21405" y="21455"/>
                    <wp:lineTo x="21405" y="0"/>
                    <wp:lineTo x="117" y="0"/>
                  </wp:wrapPolygon>
                </wp:wrapThrough>
                <wp:docPr id="1621270397" name="Group 1621270397"/>
                <wp:cNvGraphicFramePr/>
                <a:graphic xmlns:a="http://schemas.openxmlformats.org/drawingml/2006/main">
                  <a:graphicData uri="http://schemas.microsoft.com/office/word/2010/wordprocessingGroup">
                    <wpg:wgp>
                      <wpg:cNvGrpSpPr/>
                      <wpg:grpSpPr>
                        <a:xfrm>
                          <a:off x="0" y="0"/>
                          <a:ext cx="7016750" cy="1802890"/>
                          <a:chOff x="0" y="0"/>
                          <a:chExt cx="7016750" cy="136588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1403012013" name="Text Box 57"/>
                        <wps:cNvSpPr txBox="1">
                          <a:spLocks noChangeArrowheads="1"/>
                        </wps:cNvSpPr>
                        <wps:spPr bwMode="auto">
                          <a:xfrm>
                            <a:off x="0" y="0"/>
                            <a:ext cx="7016750" cy="136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bodyPr rot="0" vert="horz" wrap="square" lIns="91440" tIns="0" rIns="91440" bIns="0" anchor="t" anchorCtr="0" upright="1">
                          <a:noAutofit/>
                        </wps:bodyPr>
                      </wps:wsp>
                      <wps:wsp>
                        <wps:cNvPr id="1465074403" name="Text Box 1465074403"/>
                        <wps:cNvSpPr txBox="1"/>
                        <wps:spPr>
                          <a:xfrm>
                            <a:off x="91440" y="0"/>
                            <a:ext cx="6833870" cy="180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54">
                          <w:txbxContent>
                            <w:p w14:paraId="795240AA" w14:textId="77777777" w:rsidR="00F05159" w:rsidRPr="004F3AB0" w:rsidRDefault="00F05159" w:rsidP="00F05159">
                              <w:pPr>
                                <w:widowControl w:val="0"/>
                                <w:spacing w:after="0"/>
                                <w:outlineLvl w:val="0"/>
                                <w:rPr>
                                  <w:rFonts w:eastAsia="Arial Unicode MS"/>
                                  <w:b/>
                                  <w:color w:val="000000"/>
                                  <w:u w:color="000000"/>
                                </w:rPr>
                              </w:pPr>
                            </w:p>
                            <w:p w14:paraId="6387BF5A" w14:textId="77777777" w:rsidR="00F05159" w:rsidRPr="004F3AB0" w:rsidRDefault="00F05159" w:rsidP="00F05159">
                              <w:pPr>
                                <w:widowControl w:val="0"/>
                                <w:spacing w:after="0"/>
                                <w:outlineLvl w:val="0"/>
                                <w:rPr>
                                  <w:rFonts w:eastAsia="Arial Unicode MS"/>
                                  <w:color w:val="000000"/>
                                  <w:u w:color="000000"/>
                                </w:rPr>
                              </w:pPr>
                              <w:r w:rsidRPr="004F3AB0">
                                <w:rPr>
                                  <w:rFonts w:eastAsia="Arial Unicode MS"/>
                                  <w:i/>
                                  <w:color w:val="000000"/>
                                  <w:u w:color="000000"/>
                                </w:rPr>
                                <w:t>It is not enough to give workers guidelines</w:t>
                              </w:r>
                              <w:r w:rsidRPr="004F3AB0">
                                <w:rPr>
                                  <w:rFonts w:eastAsia="Arial Unicode MS"/>
                                  <w:color w:val="000000"/>
                                  <w:u w:color="000000"/>
                                </w:rPr>
                                <w:t xml:space="preserve"> without equipping them with the skills to carry them out. Training in the prevention of abuse and the actions to take if abuse occurs should be included as part of all workers' training.  A worker's willingness to receive training should be investigated during their initial interview.  Specific training needs should be considered at </w:t>
                              </w:r>
                              <w:r>
                                <w:rPr>
                                  <w:rFonts w:eastAsia="Arial Unicode MS"/>
                                  <w:color w:val="000000"/>
                                  <w:u w:color="000000"/>
                                </w:rPr>
                                <w:t>an</w:t>
                              </w:r>
                              <w:r w:rsidRPr="004F3AB0">
                                <w:rPr>
                                  <w:rFonts w:eastAsia="Arial Unicode MS"/>
                                  <w:color w:val="000000"/>
                                  <w:u w:color="000000"/>
                                </w:rPr>
                                <w:t xml:space="preserve"> annual review of a worker's </w:t>
                              </w:r>
                              <w:r>
                                <w:rPr>
                                  <w:rFonts w:eastAsia="Arial Unicode MS"/>
                                  <w:color w:val="000000"/>
                                  <w:u w:color="000000"/>
                                </w:rPr>
                                <w:t>role with the group</w:t>
                              </w:r>
                              <w:r w:rsidRPr="004F3AB0">
                                <w:rPr>
                                  <w:rFonts w:eastAsia="Arial Unicode MS"/>
                                  <w:color w:val="000000"/>
                                  <w:u w:color="000000"/>
                                </w:rPr>
                                <w:t>.</w:t>
                              </w:r>
                              <w:r>
                                <w:rPr>
                                  <w:rFonts w:eastAsia="Arial Unicode MS"/>
                                  <w:color w:val="000000"/>
                                  <w:u w:color="000000"/>
                                </w:rPr>
                                <w:t xml:space="preserve"> The training required is subject to the DSL’s requirements and should be coordinated by a member of the Pastoral Team, the DSL team or the church board. </w:t>
                              </w:r>
                            </w:p>
                            <w:p w14:paraId="69C4DACD" w14:textId="77777777" w:rsidR="00F05159" w:rsidRPr="004F3AB0" w:rsidRDefault="00F05159" w:rsidP="00F05159">
                              <w:pPr>
                                <w:widowControl w:val="0"/>
                                <w:spacing w:after="0"/>
                                <w:outlineLvl w:val="0"/>
                                <w:rPr>
                                  <w:rFonts w:eastAsia="Arial Unicode MS"/>
                                  <w:color w:val="000000"/>
                                  <w:u w:color="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0749081" name="Text Box 2130749081"/>
                        <wps:cNvSpPr txBox="1"/>
                        <wps:spPr>
                          <a:xfrm>
                            <a:off x="91440" y="179705"/>
                            <a:ext cx="6833870" cy="181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0345316" name="Text Box 780345316"/>
                        <wps:cNvSpPr txBox="1"/>
                        <wps:spPr>
                          <a:xfrm>
                            <a:off x="91440" y="360045"/>
                            <a:ext cx="6833870" cy="708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8040660" name="Text Box 1188040660"/>
                        <wps:cNvSpPr txBox="1"/>
                        <wps:spPr>
                          <a:xfrm>
                            <a:off x="91440" y="1066800"/>
                            <a:ext cx="683387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9B05E4" id="Group 1621270397" o:spid="_x0000_s1125" style="position:absolute;left:0;text-align:left;margin-left:28.8pt;margin-top:778.55pt;width:552.5pt;height:141.95pt;z-index:252287488;mso-position-horizontal-relative:page;mso-position-vertical-relative:page;mso-height-relative:margin" coordsize="70167,1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">
                <v:shape id="_x0000_s1126" type="#_x0000_t202" style="position:absolute;width:70167;height:1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" filled="f" stroked="f">
                  <v:textbox inset=",0,,0"/>
                </v:shape>
                <v:shape id="Text Box 1465074403" o:spid="_x0000_s1127" type="#_x0000_t202" style="position:absolute;left:914;width:6833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" filled="f" stroked="f">
                  <v:textbox style="mso-next-textbox:#Text Box 2130749081" inset="0,0,0,0">
                    <w:txbxContent>
                      <w:p w14:paraId="795240AA" w14:textId="77777777" w:rsidR="00F05159" w:rsidRPr="004F3AB0" w:rsidRDefault="00F05159" w:rsidP="00F05159">
                        <w:pPr>
                          <w:widowControl w:val="0"/>
                          <w:spacing w:after="0"/>
                          <w:outlineLvl w:val="0"/>
                          <w:rPr>
                            <w:rFonts w:eastAsia="Arial Unicode MS"/>
                            <w:b/>
                            <w:color w:val="000000"/>
                            <w:u w:color="000000"/>
                          </w:rPr>
                        </w:pPr>
                      </w:p>
                      <w:p w14:paraId="6387BF5A" w14:textId="77777777" w:rsidR="00F05159" w:rsidRPr="004F3AB0" w:rsidRDefault="00F05159" w:rsidP="00F05159">
                        <w:pPr>
                          <w:widowControl w:val="0"/>
                          <w:spacing w:after="0"/>
                          <w:outlineLvl w:val="0"/>
                          <w:rPr>
                            <w:rFonts w:eastAsia="Arial Unicode MS"/>
                            <w:color w:val="000000"/>
                            <w:u w:color="000000"/>
                          </w:rPr>
                        </w:pPr>
                        <w:r w:rsidRPr="004F3AB0">
                          <w:rPr>
                            <w:rFonts w:eastAsia="Arial Unicode MS"/>
                            <w:i/>
                            <w:color w:val="000000"/>
                            <w:u w:color="000000"/>
                          </w:rPr>
                          <w:t>It is not enough to give workers guidelines</w:t>
                        </w:r>
                        <w:r w:rsidRPr="004F3AB0">
                          <w:rPr>
                            <w:rFonts w:eastAsia="Arial Unicode MS"/>
                            <w:color w:val="000000"/>
                            <w:u w:color="000000"/>
                          </w:rPr>
                          <w:t xml:space="preserve"> without equipping them with the skills to carry them out. Training in the prevention of abuse and the actions to take if abuse occurs should be included as part of all workers' training.  A worker's willingness to receive training should be investigated during their initial interview.  Specific training needs should be considered at </w:t>
                        </w:r>
                        <w:r>
                          <w:rPr>
                            <w:rFonts w:eastAsia="Arial Unicode MS"/>
                            <w:color w:val="000000"/>
                            <w:u w:color="000000"/>
                          </w:rPr>
                          <w:t>an</w:t>
                        </w:r>
                        <w:r w:rsidRPr="004F3AB0">
                          <w:rPr>
                            <w:rFonts w:eastAsia="Arial Unicode MS"/>
                            <w:color w:val="000000"/>
                            <w:u w:color="000000"/>
                          </w:rPr>
                          <w:t xml:space="preserve"> annual review of a worker's </w:t>
                        </w:r>
                        <w:r>
                          <w:rPr>
                            <w:rFonts w:eastAsia="Arial Unicode MS"/>
                            <w:color w:val="000000"/>
                            <w:u w:color="000000"/>
                          </w:rPr>
                          <w:t>role with the group</w:t>
                        </w:r>
                        <w:r w:rsidRPr="004F3AB0">
                          <w:rPr>
                            <w:rFonts w:eastAsia="Arial Unicode MS"/>
                            <w:color w:val="000000"/>
                            <w:u w:color="000000"/>
                          </w:rPr>
                          <w:t>.</w:t>
                        </w:r>
                        <w:r>
                          <w:rPr>
                            <w:rFonts w:eastAsia="Arial Unicode MS"/>
                            <w:color w:val="000000"/>
                            <w:u w:color="000000"/>
                          </w:rPr>
                          <w:t xml:space="preserve"> The training required is subject to the DSL’s requirements and should be coordinated by a member of the Pastoral Team, the DSL team or the church board. </w:t>
                        </w:r>
                      </w:p>
                      <w:p w14:paraId="69C4DACD" w14:textId="77777777" w:rsidR="00F05159" w:rsidRPr="004F3AB0" w:rsidRDefault="00F05159" w:rsidP="00F05159">
                        <w:pPr>
                          <w:widowControl w:val="0"/>
                          <w:spacing w:after="0"/>
                          <w:outlineLvl w:val="0"/>
                          <w:rPr>
                            <w:rFonts w:eastAsia="Arial Unicode MS"/>
                            <w:color w:val="000000"/>
                            <w:u w:color="000000"/>
                          </w:rPr>
                        </w:pPr>
                      </w:p>
                    </w:txbxContent>
                  </v:textbox>
                </v:shape>
                <v:shape id="Text Box 2130749081" o:spid="_x0000_s1128" type="#_x0000_t202" style="position:absolute;left:914;top:1797;width:683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" filled="f" stroked="f">
                  <v:textbox style="mso-next-textbox:#Text Box 780345316" inset="0,0,0,0">
                    <w:txbxContent/>
                  </v:textbox>
                </v:shape>
                <v:shape id="Text Box 780345316" o:spid="_x0000_s1129" type="#_x0000_t202" style="position:absolute;left:914;top:3600;width:68339;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" filled="f" stroked="f">
                  <v:textbox style="mso-next-textbox:#Text Box 1188040660" inset="0,0,0,0">
                    <w:txbxContent/>
                  </v:textbox>
                </v:shape>
                <v:shape id="Text Box 1188040660" o:spid="_x0000_s1130" type="#_x0000_t202" style="position:absolute;left:914;top:10668;width:6833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" filled="f" stroked="f">
                  <v:textbox inset="0,0,0,0">
                    <w:txbxContent/>
                  </v:textbox>
                </v:shape>
                <w10:wrap type="through" anchorx="page" anchory="page"/>
              </v:group>
            </w:pict>
          </mc:Fallback>
        </mc:AlternateContent>
      </w:r>
      <w:r w:rsidR="001D098C">
        <w:rPr>
          <w:noProof/>
          <w:lang w:val="en-GB" w:eastAsia="en-GB"/>
        </w:rPr>
        <w:drawing>
          <wp:anchor distT="0" distB="0" distL="118745" distR="118745" simplePos="0" relativeHeight="252207616" behindDoc="0" locked="0" layoutInCell="1" allowOverlap="1" wp14:anchorId="1227D5AF" wp14:editId="1FAD9EF3">
            <wp:simplePos x="0" y="0"/>
            <wp:positionH relativeFrom="margin">
              <wp:posOffset>15240</wp:posOffset>
            </wp:positionH>
            <wp:positionV relativeFrom="page">
              <wp:posOffset>8280400</wp:posOffset>
            </wp:positionV>
            <wp:extent cx="7070725" cy="520700"/>
            <wp:effectExtent l="0" t="0" r="0" b="0"/>
            <wp:wrapNone/>
            <wp:docPr id="36" name="Picture 3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22DFE">
        <w:br w:type="page"/>
      </w:r>
      <w:r w:rsidR="00FB5F80">
        <w:rPr>
          <w:noProof/>
          <w:lang w:val="en-GB" w:eastAsia="en-GB"/>
        </w:rPr>
        <w:lastRenderedPageBreak/>
        <mc:AlternateContent>
          <mc:Choice Requires="wps">
            <w:drawing>
              <wp:anchor distT="0" distB="0" distL="114300" distR="114300" simplePos="0" relativeHeight="251702367" behindDoc="0" locked="0" layoutInCell="1" allowOverlap="1" wp14:anchorId="29E367AE" wp14:editId="0539F458">
                <wp:simplePos x="0" y="0"/>
                <wp:positionH relativeFrom="page">
                  <wp:posOffset>707010</wp:posOffset>
                </wp:positionH>
                <wp:positionV relativeFrom="page">
                  <wp:posOffset>5033913</wp:posOffset>
                </wp:positionV>
                <wp:extent cx="6919275" cy="1354455"/>
                <wp:effectExtent l="0" t="0" r="0" b="17145"/>
                <wp:wrapTight wrapText="bothSides">
                  <wp:wrapPolygon edited="0">
                    <wp:start x="119" y="0"/>
                    <wp:lineTo x="119" y="21570"/>
                    <wp:lineTo x="21410" y="21570"/>
                    <wp:lineTo x="21410" y="0"/>
                    <wp:lineTo x="119" y="0"/>
                  </wp:wrapPolygon>
                </wp:wrapTight>
                <wp:docPr id="2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275" cy="135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256A8AF4" w14:textId="34C60C8F" w:rsidR="00FC2D9A" w:rsidRPr="00C12439" w:rsidRDefault="00FB5F80" w:rsidP="00C12439">
                            <w:pPr>
                              <w:widowControl w:val="0"/>
                              <w:outlineLvl w:val="0"/>
                              <w:rPr>
                                <w:rFonts w:eastAsia="Arial Unicode MS"/>
                                <w:b/>
                                <w:color w:val="000000"/>
                                <w:u w:color="000000"/>
                              </w:rPr>
                            </w:pPr>
                            <w:r>
                              <w:rPr>
                                <w:rFonts w:eastAsia="Arial Unicode MS"/>
                                <w:b/>
                                <w:color w:val="000000"/>
                                <w:u w:color="000000"/>
                              </w:rPr>
                              <w:t>Social media</w:t>
                            </w:r>
                          </w:p>
                          <w:p w14:paraId="5D8B7A98" w14:textId="53DD2FE2" w:rsidR="00FC2D9A" w:rsidRDefault="00FC2D9A" w:rsidP="00FC6FD5">
                            <w:pPr>
                              <w:widowControl w:val="0"/>
                              <w:outlineLvl w:val="0"/>
                              <w:rPr>
                                <w:rFonts w:eastAsia="Arial Unicode MS"/>
                                <w:color w:val="000000"/>
                                <w:u w:color="000000"/>
                              </w:rPr>
                            </w:pPr>
                            <w:r w:rsidRPr="00C12439">
                              <w:rPr>
                                <w:rFonts w:eastAsia="Arial Unicode MS"/>
                                <w:color w:val="000000"/>
                                <w:u w:color="000000"/>
                              </w:rPr>
                              <w:t xml:space="preserve">Workers </w:t>
                            </w:r>
                            <w:r w:rsidRPr="00C12439">
                              <w:rPr>
                                <w:rFonts w:eastAsia="Arial Unicode MS"/>
                                <w:b/>
                                <w:color w:val="000000"/>
                                <w:u w:color="000000"/>
                              </w:rPr>
                              <w:t xml:space="preserve">should not </w:t>
                            </w:r>
                            <w:r w:rsidRPr="00C12439">
                              <w:rPr>
                                <w:rFonts w:eastAsia="Arial Unicode MS"/>
                                <w:color w:val="000000"/>
                                <w:u w:color="000000"/>
                              </w:rPr>
                              <w:t xml:space="preserve">use chat room, messenger services or share any personal </w:t>
                            </w:r>
                            <w:r w:rsidR="00FB5F80">
                              <w:rPr>
                                <w:rFonts w:eastAsia="Arial Unicode MS"/>
                                <w:color w:val="000000"/>
                                <w:u w:color="000000"/>
                              </w:rPr>
                              <w:t>information with children or young people on any social media platform.  Photographs should not be taken on the workers phones without permission from a parent/carer.  Social media platforms (unless for parents/carers) should not be used to communicate with young people</w:t>
                            </w:r>
                            <w:r w:rsidR="0046645B">
                              <w:rPr>
                                <w:rFonts w:eastAsia="Arial Unicode MS"/>
                                <w:color w:val="000000"/>
                                <w:u w:color="000000"/>
                              </w:rPr>
                              <w:t>.</w:t>
                            </w:r>
                            <w:r>
                              <w:rPr>
                                <w:rFonts w:eastAsia="Arial Unicode MS"/>
                                <w:color w:val="000000"/>
                                <w:u w:color="000000"/>
                              </w:rPr>
                              <w:t xml:space="preserve"> </w:t>
                            </w:r>
                          </w:p>
                          <w:p w14:paraId="7E783F8D" w14:textId="727A70A2" w:rsidR="004737EA" w:rsidRPr="00C517A0" w:rsidRDefault="004737EA" w:rsidP="00C517A0">
                            <w:pPr>
                              <w:widowControl w:val="0"/>
                              <w:jc w:val="center"/>
                              <w:outlineLvl w:val="0"/>
                              <w:rPr>
                                <w:rFonts w:eastAsia="Arial Unicode MS"/>
                                <w:b/>
                                <w:color w:val="FF0000"/>
                                <w:u w:color="00000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367AE" id="_x0000_s1131" type="#_x0000_t202" style="position:absolute;left:0;text-align:left;margin-left:55.65pt;margin-top:396.35pt;width:544.8pt;height:106.65pt;z-index:251702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" filled="f" stroked="f">
                <v:textbox inset=",0,,0">
                  <w:txbxContent>
                    <w:p w14:paraId="256A8AF4" w14:textId="34C60C8F" w:rsidR="00FC2D9A" w:rsidRPr="00C12439" w:rsidRDefault="00FB5F80" w:rsidP="00C12439">
                      <w:pPr>
                        <w:widowControl w:val="0"/>
                        <w:outlineLvl w:val="0"/>
                        <w:rPr>
                          <w:rFonts w:eastAsia="Arial Unicode MS"/>
                          <w:b/>
                          <w:color w:val="000000"/>
                          <w:u w:color="000000"/>
                        </w:rPr>
                      </w:pPr>
                      <w:r>
                        <w:rPr>
                          <w:rFonts w:eastAsia="Arial Unicode MS"/>
                          <w:b/>
                          <w:color w:val="000000"/>
                          <w:u w:color="000000"/>
                        </w:rPr>
                        <w:t>Social media</w:t>
                      </w:r>
                    </w:p>
                    <w:p w14:paraId="5D8B7A98" w14:textId="53DD2FE2" w:rsidR="00FC2D9A" w:rsidRDefault="00FC2D9A" w:rsidP="00FC6FD5">
                      <w:pPr>
                        <w:widowControl w:val="0"/>
                        <w:outlineLvl w:val="0"/>
                        <w:rPr>
                          <w:rFonts w:eastAsia="Arial Unicode MS"/>
                          <w:color w:val="000000"/>
                          <w:u w:color="000000"/>
                        </w:rPr>
                      </w:pPr>
                      <w:r w:rsidRPr="00C12439">
                        <w:rPr>
                          <w:rFonts w:eastAsia="Arial Unicode MS"/>
                          <w:color w:val="000000"/>
                          <w:u w:color="000000"/>
                        </w:rPr>
                        <w:t xml:space="preserve">Workers </w:t>
                      </w:r>
                      <w:r w:rsidRPr="00C12439">
                        <w:rPr>
                          <w:rFonts w:eastAsia="Arial Unicode MS"/>
                          <w:b/>
                          <w:color w:val="000000"/>
                          <w:u w:color="000000"/>
                        </w:rPr>
                        <w:t xml:space="preserve">should not </w:t>
                      </w:r>
                      <w:r w:rsidRPr="00C12439">
                        <w:rPr>
                          <w:rFonts w:eastAsia="Arial Unicode MS"/>
                          <w:color w:val="000000"/>
                          <w:u w:color="000000"/>
                        </w:rPr>
                        <w:t xml:space="preserve">use chat room, messenger services or share any personal </w:t>
                      </w:r>
                      <w:r w:rsidR="00FB5F80">
                        <w:rPr>
                          <w:rFonts w:eastAsia="Arial Unicode MS"/>
                          <w:color w:val="000000"/>
                          <w:u w:color="000000"/>
                        </w:rPr>
                        <w:t>information with children or young people on any social media platform.  Photographs should not be taken on the workers phones without permission from a parent/carer.  Social media platforms (unless for parents/carers) should not be used to communicate with young people</w:t>
                      </w:r>
                      <w:r w:rsidR="0046645B">
                        <w:rPr>
                          <w:rFonts w:eastAsia="Arial Unicode MS"/>
                          <w:color w:val="000000"/>
                          <w:u w:color="000000"/>
                        </w:rPr>
                        <w:t>.</w:t>
                      </w:r>
                      <w:r>
                        <w:rPr>
                          <w:rFonts w:eastAsia="Arial Unicode MS"/>
                          <w:color w:val="000000"/>
                          <w:u w:color="000000"/>
                        </w:rPr>
                        <w:t xml:space="preserve"> </w:t>
                      </w:r>
                    </w:p>
                    <w:p w14:paraId="7E783F8D" w14:textId="727A70A2" w:rsidR="004737EA" w:rsidRPr="00C517A0" w:rsidRDefault="004737EA" w:rsidP="00C517A0">
                      <w:pPr>
                        <w:widowControl w:val="0"/>
                        <w:jc w:val="center"/>
                        <w:outlineLvl w:val="0"/>
                        <w:rPr>
                          <w:rFonts w:eastAsia="Arial Unicode MS"/>
                          <w:b/>
                          <w:color w:val="FF0000"/>
                          <w:u w:color="000000"/>
                        </w:rPr>
                      </w:pPr>
                    </w:p>
                  </w:txbxContent>
                </v:textbox>
                <w10:wrap type="tight" anchorx="page" anchory="page"/>
              </v:shape>
            </w:pict>
          </mc:Fallback>
        </mc:AlternateContent>
      </w:r>
      <w:r w:rsidR="00FB5F80">
        <w:rPr>
          <w:noProof/>
          <w:lang w:val="en-GB" w:eastAsia="en-GB"/>
        </w:rPr>
        <mc:AlternateContent>
          <mc:Choice Requires="wpg">
            <w:drawing>
              <wp:anchor distT="0" distB="0" distL="114300" distR="114300" simplePos="0" relativeHeight="251699295" behindDoc="0" locked="0" layoutInCell="1" allowOverlap="1" wp14:anchorId="4442896C" wp14:editId="4CCC38CC">
                <wp:simplePos x="0" y="0"/>
                <wp:positionH relativeFrom="page">
                  <wp:posOffset>603315</wp:posOffset>
                </wp:positionH>
                <wp:positionV relativeFrom="page">
                  <wp:posOffset>1084082</wp:posOffset>
                </wp:positionV>
                <wp:extent cx="7008495" cy="4191000"/>
                <wp:effectExtent l="0" t="0" r="0" b="0"/>
                <wp:wrapThrough wrapText="bothSides">
                  <wp:wrapPolygon edited="0">
                    <wp:start x="117" y="0"/>
                    <wp:lineTo x="117" y="21502"/>
                    <wp:lineTo x="21430" y="21502"/>
                    <wp:lineTo x="21430" y="0"/>
                    <wp:lineTo x="117" y="0"/>
                  </wp:wrapPolygon>
                </wp:wrapThrough>
                <wp:docPr id="118" name="Group 118"/>
                <wp:cNvGraphicFramePr/>
                <a:graphic xmlns:a="http://schemas.openxmlformats.org/drawingml/2006/main">
                  <a:graphicData uri="http://schemas.microsoft.com/office/word/2010/wordprocessingGroup">
                    <wpg:wgp>
                      <wpg:cNvGrpSpPr/>
                      <wpg:grpSpPr>
                        <a:xfrm>
                          <a:off x="0" y="0"/>
                          <a:ext cx="7008495" cy="4191000"/>
                          <a:chOff x="0" y="0"/>
                          <a:chExt cx="7008495" cy="41910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253" name="Text Box 57"/>
                        <wps:cNvSpPr txBox="1">
                          <a:spLocks noChangeArrowheads="1"/>
                        </wps:cNvSpPr>
                        <wps:spPr bwMode="auto">
                          <a:xfrm>
                            <a:off x="0" y="0"/>
                            <a:ext cx="7008495"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bodyPr rot="0" vert="horz" wrap="square" lIns="91440" tIns="0" rIns="91440" bIns="0" anchor="t" anchorCtr="0" upright="1">
                          <a:noAutofit/>
                        </wps:bodyPr>
                      </wps:wsp>
                      <wps:wsp>
                        <wps:cNvPr id="300" name="Text Box 300"/>
                        <wps:cNvSpPr txBox="1"/>
                        <wps:spPr>
                          <a:xfrm>
                            <a:off x="91440" y="0"/>
                            <a:ext cx="6825615" cy="211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56">
                          <w:txbxContent>
                            <w:p w14:paraId="11458878" w14:textId="7A73D5A6" w:rsidR="00FC2D9A" w:rsidRPr="00C12439" w:rsidRDefault="00FC2D9A" w:rsidP="00C12439">
                              <w:pPr>
                                <w:widowControl w:val="0"/>
                                <w:outlineLvl w:val="0"/>
                                <w:rPr>
                                  <w:rFonts w:eastAsia="Arial Unicode MS"/>
                                  <w:b/>
                                  <w:color w:val="3472BA" w:themeColor="background2"/>
                                  <w:sz w:val="28"/>
                                  <w:szCs w:val="28"/>
                                  <w:u w:color="000000"/>
                                </w:rPr>
                              </w:pPr>
                              <w:r w:rsidRPr="00C12439">
                                <w:rPr>
                                  <w:rFonts w:eastAsia="Arial Unicode MS"/>
                                  <w:b/>
                                  <w:color w:val="3472BA" w:themeColor="background2"/>
                                  <w:sz w:val="28"/>
                                  <w:szCs w:val="28"/>
                                  <w:u w:color="000000"/>
                                </w:rPr>
                                <w:t>Contacting children and young people by phone, text or email should never be undertaken without parental</w:t>
                              </w:r>
                              <w:r>
                                <w:rPr>
                                  <w:rFonts w:eastAsia="Arial Unicode MS"/>
                                  <w:b/>
                                  <w:color w:val="3472BA" w:themeColor="background2"/>
                                  <w:sz w:val="28"/>
                                  <w:szCs w:val="28"/>
                                  <w:u w:color="000000"/>
                                </w:rPr>
                                <w:t>/guardian</w:t>
                              </w:r>
                              <w:r w:rsidRPr="00C12439">
                                <w:rPr>
                                  <w:rFonts w:eastAsia="Arial Unicode MS"/>
                                  <w:b/>
                                  <w:color w:val="3472BA" w:themeColor="background2"/>
                                  <w:sz w:val="28"/>
                                  <w:szCs w:val="28"/>
                                  <w:u w:color="000000"/>
                                </w:rPr>
                                <w:t xml:space="preserve"> knowledge or </w:t>
                              </w:r>
                              <w:r>
                                <w:rPr>
                                  <w:rFonts w:eastAsia="Arial Unicode MS"/>
                                  <w:b/>
                                  <w:color w:val="3472BA" w:themeColor="background2"/>
                                  <w:sz w:val="28"/>
                                  <w:szCs w:val="28"/>
                                  <w:u w:color="000000"/>
                                </w:rPr>
                                <w:t>c</w:t>
                              </w:r>
                              <w:r w:rsidRPr="00C12439">
                                <w:rPr>
                                  <w:rFonts w:eastAsia="Arial Unicode MS"/>
                                  <w:b/>
                                  <w:color w:val="3472BA" w:themeColor="background2"/>
                                  <w:sz w:val="28"/>
                                  <w:szCs w:val="28"/>
                                  <w:u w:color="000000"/>
                                </w:rPr>
                                <w:t xml:space="preserve">onsent. </w:t>
                              </w:r>
                            </w:p>
                            <w:p w14:paraId="05E36D4F" w14:textId="60BCB305" w:rsidR="00FC2D9A" w:rsidRPr="00C12439" w:rsidRDefault="00FC2D9A" w:rsidP="00C12439">
                              <w:pPr>
                                <w:widowControl w:val="0"/>
                                <w:outlineLvl w:val="0"/>
                                <w:rPr>
                                  <w:rFonts w:eastAsia="Arial Unicode MS"/>
                                  <w:color w:val="000000"/>
                                  <w:u w:color="000000"/>
                                </w:rPr>
                              </w:pPr>
                              <w:r w:rsidRPr="00C12439">
                                <w:rPr>
                                  <w:rFonts w:eastAsia="Arial Unicode MS"/>
                                  <w:b/>
                                  <w:color w:val="000000"/>
                                  <w:u w:color="000000"/>
                                </w:rPr>
                                <w:t>Mobile Phones</w:t>
                              </w:r>
                            </w:p>
                            <w:p w14:paraId="00E51C36" w14:textId="5E3FF840" w:rsidR="00FC2D9A" w:rsidRPr="00C12439" w:rsidRDefault="00FC2D9A" w:rsidP="00C12439">
                              <w:pPr>
                                <w:widowControl w:val="0"/>
                                <w:outlineLvl w:val="0"/>
                                <w:rPr>
                                  <w:rFonts w:eastAsia="Arial Unicode MS"/>
                                  <w:color w:val="000000"/>
                                  <w:u w:color="000000"/>
                                </w:rPr>
                              </w:pPr>
                              <w:r w:rsidRPr="00C12439">
                                <w:rPr>
                                  <w:rFonts w:eastAsia="Arial Unicode MS"/>
                                  <w:color w:val="000000"/>
                                  <w:u w:color="000000"/>
                                </w:rPr>
                                <w:t>Workers should not give out their personal/private numbers/email address to young people for any reason unless approved</w:t>
                              </w:r>
                              <w:r w:rsidR="000E01ED">
                                <w:rPr>
                                  <w:rFonts w:eastAsia="Arial Unicode MS"/>
                                  <w:color w:val="000000"/>
                                  <w:u w:color="000000"/>
                                </w:rPr>
                                <w:t xml:space="preserve"> specifically by a parent or guardian</w:t>
                              </w:r>
                              <w:r w:rsidRPr="00C12439">
                                <w:rPr>
                                  <w:rFonts w:eastAsia="Arial Unicode MS"/>
                                  <w:color w:val="000000"/>
                                  <w:u w:color="000000"/>
                                </w:rPr>
                                <w:t xml:space="preserve">.  If texting use group texts whenever possible.  Communication should be limited to the exchange of information about </w:t>
                              </w:r>
                              <w:r w:rsidR="00FB5F80" w:rsidRPr="00C12439">
                                <w:rPr>
                                  <w:rFonts w:eastAsia="Arial Unicode MS"/>
                                  <w:color w:val="000000"/>
                                  <w:u w:color="000000"/>
                                </w:rPr>
                                <w:t>programs</w:t>
                              </w:r>
                              <w:r w:rsidRPr="00C12439">
                                <w:rPr>
                                  <w:rFonts w:eastAsia="Arial Unicode MS"/>
                                  <w:color w:val="000000"/>
                                  <w:u w:color="000000"/>
                                </w:rPr>
                                <w:t xml:space="preserve"> or events only. </w:t>
                              </w:r>
                            </w:p>
                            <w:p w14:paraId="44B3EC60" w14:textId="784DD497" w:rsidR="00FC2D9A" w:rsidRPr="00C12439" w:rsidRDefault="00FC2D9A" w:rsidP="00C12439">
                              <w:pPr>
                                <w:widowControl w:val="0"/>
                                <w:outlineLvl w:val="0"/>
                                <w:rPr>
                                  <w:rFonts w:eastAsia="Arial Unicode MS"/>
                                  <w:color w:val="000000"/>
                                  <w:u w:color="000000"/>
                                </w:rPr>
                              </w:pPr>
                              <w:r w:rsidRPr="00C12439">
                                <w:rPr>
                                  <w:rFonts w:eastAsia="Arial Unicode MS"/>
                                  <w:color w:val="000000"/>
                                  <w:u w:color="000000"/>
                                </w:rPr>
                                <w:t xml:space="preserve">The use of phones for photography and video are subject to the policy on the use of photography and digital images.  Parental consent is required.  </w:t>
                              </w:r>
                              <w:r w:rsidR="004737EA" w:rsidRPr="00C12439">
                                <w:rPr>
                                  <w:rFonts w:eastAsia="Arial Unicode MS"/>
                                  <w:color w:val="000000"/>
                                  <w:u w:color="000000"/>
                                </w:rPr>
                                <w:t>However,</w:t>
                              </w:r>
                              <w:r w:rsidRPr="00C12439">
                                <w:rPr>
                                  <w:rFonts w:eastAsia="Arial Unicode MS"/>
                                  <w:color w:val="000000"/>
                                  <w:u w:color="000000"/>
                                </w:rPr>
                                <w:t xml:space="preserve"> it is not considered good practice for workers to use mobile phones for this purpose.  It leads workers open to</w:t>
                              </w:r>
                              <w:r w:rsidR="00FB5F80">
                                <w:rPr>
                                  <w:rFonts w:eastAsia="Arial Unicode MS"/>
                                  <w:color w:val="000000"/>
                                  <w:u w:color="000000"/>
                                </w:rPr>
                                <w:t xml:space="preserve"> accusation. </w:t>
                              </w:r>
                              <w:r w:rsidRPr="00C12439">
                                <w:rPr>
                                  <w:rFonts w:eastAsia="Arial Unicode MS"/>
                                  <w:color w:val="000000"/>
                                  <w:u w:color="000000"/>
                                </w:rPr>
                                <w:t xml:space="preserve"> </w:t>
                              </w:r>
                            </w:p>
                            <w:p w14:paraId="204A273D" w14:textId="77777777" w:rsidR="00FC2D9A" w:rsidRDefault="00FC2D9A" w:rsidP="00C517A0">
                              <w:pPr>
                                <w:widowControl w:val="0"/>
                                <w:outlineLvl w:val="0"/>
                                <w:rPr>
                                  <w:rFonts w:eastAsia="Arial Unicode MS"/>
                                  <w:b/>
                                  <w:color w:val="3472BA" w:themeColor="background2"/>
                                  <w:sz w:val="32"/>
                                  <w:szCs w:val="32"/>
                                  <w:u w:color="000000"/>
                                </w:rPr>
                              </w:pPr>
                            </w:p>
                            <w:p w14:paraId="59F99034" w14:textId="5F1C7FA7" w:rsidR="00FC2D9A" w:rsidRPr="002163B3" w:rsidRDefault="004737EA" w:rsidP="00C517A0">
                              <w:pPr>
                                <w:widowControl w:val="0"/>
                                <w:tabs>
                                  <w:tab w:val="left" w:pos="1418"/>
                                </w:tabs>
                                <w:ind w:left="426" w:right="826"/>
                                <w:jc w:val="center"/>
                                <w:outlineLvl w:val="0"/>
                                <w:rPr>
                                  <w:rFonts w:eastAsia="Arial Unicode MS"/>
                                  <w:b/>
                                  <w:color w:val="FF0000"/>
                                  <w:sz w:val="32"/>
                                  <w:szCs w:val="32"/>
                                  <w:u w:color="000000"/>
                                </w:rPr>
                              </w:pPr>
                              <w:r>
                                <w:rPr>
                                  <w:rFonts w:eastAsia="Arial Unicode MS"/>
                                  <w:b/>
                                  <w:color w:val="FF0000"/>
                                  <w:sz w:val="32"/>
                                  <w:szCs w:val="32"/>
                                  <w:u w:color="000000"/>
                                </w:rPr>
                                <w:t>If you require, additional information, p</w:t>
                              </w:r>
                              <w:r w:rsidR="00FC2D9A" w:rsidRPr="002163B3">
                                <w:rPr>
                                  <w:rFonts w:eastAsia="Arial Unicode MS"/>
                                  <w:b/>
                                  <w:color w:val="FF0000"/>
                                  <w:sz w:val="32"/>
                                  <w:szCs w:val="32"/>
                                  <w:u w:color="000000"/>
                                </w:rPr>
                                <w:t xml:space="preserve">lease refer to </w:t>
                              </w:r>
                              <w:proofErr w:type="spellStart"/>
                              <w:r w:rsidR="00FB5F80">
                                <w:rPr>
                                  <w:rFonts w:eastAsia="Arial Unicode MS"/>
                                  <w:b/>
                                  <w:color w:val="FF0000"/>
                                  <w:sz w:val="32"/>
                                  <w:szCs w:val="32"/>
                                  <w:u w:color="000000"/>
                                </w:rPr>
                                <w:t>thirtyone</w:t>
                              </w:r>
                              <w:proofErr w:type="spellEnd"/>
                              <w:r w:rsidR="00FB5F80">
                                <w:rPr>
                                  <w:rFonts w:eastAsia="Arial Unicode MS"/>
                                  <w:b/>
                                  <w:color w:val="FF0000"/>
                                  <w:sz w:val="32"/>
                                  <w:szCs w:val="32"/>
                                  <w:u w:color="000000"/>
                                </w:rPr>
                                <w:t xml:space="preserve">: eight for additional information. </w:t>
                              </w:r>
                            </w:p>
                            <w:p w14:paraId="7798CDD0" w14:textId="5421018E" w:rsidR="00FC2D9A" w:rsidRPr="00C12439" w:rsidRDefault="00FC2D9A" w:rsidP="00C12439">
                              <w:pPr>
                                <w:widowControl w:val="0"/>
                                <w:spacing w:after="0"/>
                                <w:outlineLvl w:val="0"/>
                                <w:rPr>
                                  <w:rFonts w:eastAsia="Arial Unicode MS"/>
                                  <w:color w:val="000000"/>
                                  <w:u w:color="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91440" y="210185"/>
                            <a:ext cx="6825615"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546735"/>
                            <a:ext cx="462407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91440" y="854075"/>
                            <a:ext cx="4624070" cy="1007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91440" y="1860549"/>
                            <a:ext cx="4624070" cy="89207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2691129"/>
                            <a:ext cx="4624070" cy="394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3058160"/>
                            <a:ext cx="6825615" cy="480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3469064"/>
                            <a:ext cx="6825615" cy="4361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42896C" id="Group 118" o:spid="_x0000_s1132" style="position:absolute;left:0;text-align:left;margin-left:47.5pt;margin-top:85.35pt;width:551.85pt;height:330pt;z-index:251699295;mso-position-horizontal-relative:page;mso-position-vertical-relative:page" coordsize="70084,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">
                <v:shape id="_x0000_s1133" type="#_x0000_t202" style="position:absolute;width:70084;height:4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" filled="f" stroked="f">
                  <v:textbox inset=",0,,0"/>
                </v:shape>
                <v:shape id="Text Box 300" o:spid="_x0000_s1134" type="#_x0000_t202" style="position:absolute;left:914;width:6825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style="mso-next-textbox:#Text Box 301" inset="0,0,0,0">
                    <w:txbxContent>
                      <w:p w14:paraId="11458878" w14:textId="7A73D5A6" w:rsidR="00FC2D9A" w:rsidRPr="00C12439" w:rsidRDefault="00FC2D9A" w:rsidP="00C12439">
                        <w:pPr>
                          <w:widowControl w:val="0"/>
                          <w:outlineLvl w:val="0"/>
                          <w:rPr>
                            <w:rFonts w:eastAsia="Arial Unicode MS"/>
                            <w:b/>
                            <w:color w:val="3472BA" w:themeColor="background2"/>
                            <w:sz w:val="28"/>
                            <w:szCs w:val="28"/>
                            <w:u w:color="000000"/>
                          </w:rPr>
                        </w:pPr>
                        <w:r w:rsidRPr="00C12439">
                          <w:rPr>
                            <w:rFonts w:eastAsia="Arial Unicode MS"/>
                            <w:b/>
                            <w:color w:val="3472BA" w:themeColor="background2"/>
                            <w:sz w:val="28"/>
                            <w:szCs w:val="28"/>
                            <w:u w:color="000000"/>
                          </w:rPr>
                          <w:t>Contacting children and young people by phone, text or email should never be undertaken without parental</w:t>
                        </w:r>
                        <w:r>
                          <w:rPr>
                            <w:rFonts w:eastAsia="Arial Unicode MS"/>
                            <w:b/>
                            <w:color w:val="3472BA" w:themeColor="background2"/>
                            <w:sz w:val="28"/>
                            <w:szCs w:val="28"/>
                            <w:u w:color="000000"/>
                          </w:rPr>
                          <w:t>/guardian</w:t>
                        </w:r>
                        <w:r w:rsidRPr="00C12439">
                          <w:rPr>
                            <w:rFonts w:eastAsia="Arial Unicode MS"/>
                            <w:b/>
                            <w:color w:val="3472BA" w:themeColor="background2"/>
                            <w:sz w:val="28"/>
                            <w:szCs w:val="28"/>
                            <w:u w:color="000000"/>
                          </w:rPr>
                          <w:t xml:space="preserve"> knowledge or </w:t>
                        </w:r>
                        <w:r>
                          <w:rPr>
                            <w:rFonts w:eastAsia="Arial Unicode MS"/>
                            <w:b/>
                            <w:color w:val="3472BA" w:themeColor="background2"/>
                            <w:sz w:val="28"/>
                            <w:szCs w:val="28"/>
                            <w:u w:color="000000"/>
                          </w:rPr>
                          <w:t>c</w:t>
                        </w:r>
                        <w:r w:rsidRPr="00C12439">
                          <w:rPr>
                            <w:rFonts w:eastAsia="Arial Unicode MS"/>
                            <w:b/>
                            <w:color w:val="3472BA" w:themeColor="background2"/>
                            <w:sz w:val="28"/>
                            <w:szCs w:val="28"/>
                            <w:u w:color="000000"/>
                          </w:rPr>
                          <w:t xml:space="preserve">onsent. </w:t>
                        </w:r>
                      </w:p>
                      <w:p w14:paraId="05E36D4F" w14:textId="60BCB305" w:rsidR="00FC2D9A" w:rsidRPr="00C12439" w:rsidRDefault="00FC2D9A" w:rsidP="00C12439">
                        <w:pPr>
                          <w:widowControl w:val="0"/>
                          <w:outlineLvl w:val="0"/>
                          <w:rPr>
                            <w:rFonts w:eastAsia="Arial Unicode MS"/>
                            <w:color w:val="000000"/>
                            <w:u w:color="000000"/>
                          </w:rPr>
                        </w:pPr>
                        <w:r w:rsidRPr="00C12439">
                          <w:rPr>
                            <w:rFonts w:eastAsia="Arial Unicode MS"/>
                            <w:b/>
                            <w:color w:val="000000"/>
                            <w:u w:color="000000"/>
                          </w:rPr>
                          <w:t>Mobile Phones</w:t>
                        </w:r>
                      </w:p>
                      <w:p w14:paraId="00E51C36" w14:textId="5E3FF840" w:rsidR="00FC2D9A" w:rsidRPr="00C12439" w:rsidRDefault="00FC2D9A" w:rsidP="00C12439">
                        <w:pPr>
                          <w:widowControl w:val="0"/>
                          <w:outlineLvl w:val="0"/>
                          <w:rPr>
                            <w:rFonts w:eastAsia="Arial Unicode MS"/>
                            <w:color w:val="000000"/>
                            <w:u w:color="000000"/>
                          </w:rPr>
                        </w:pPr>
                        <w:r w:rsidRPr="00C12439">
                          <w:rPr>
                            <w:rFonts w:eastAsia="Arial Unicode MS"/>
                            <w:color w:val="000000"/>
                            <w:u w:color="000000"/>
                          </w:rPr>
                          <w:t>Workers should not give out their personal/private numbers/email address to young people for any reason unless approved</w:t>
                        </w:r>
                        <w:r w:rsidR="000E01ED">
                          <w:rPr>
                            <w:rFonts w:eastAsia="Arial Unicode MS"/>
                            <w:color w:val="000000"/>
                            <w:u w:color="000000"/>
                          </w:rPr>
                          <w:t xml:space="preserve"> specifically by a parent or guardian</w:t>
                        </w:r>
                        <w:r w:rsidRPr="00C12439">
                          <w:rPr>
                            <w:rFonts w:eastAsia="Arial Unicode MS"/>
                            <w:color w:val="000000"/>
                            <w:u w:color="000000"/>
                          </w:rPr>
                          <w:t xml:space="preserve">.  If texting use group texts whenever possible.  Communication should be limited to the exchange of information about </w:t>
                        </w:r>
                        <w:r w:rsidR="00FB5F80" w:rsidRPr="00C12439">
                          <w:rPr>
                            <w:rFonts w:eastAsia="Arial Unicode MS"/>
                            <w:color w:val="000000"/>
                            <w:u w:color="000000"/>
                          </w:rPr>
                          <w:t>programs</w:t>
                        </w:r>
                        <w:r w:rsidRPr="00C12439">
                          <w:rPr>
                            <w:rFonts w:eastAsia="Arial Unicode MS"/>
                            <w:color w:val="000000"/>
                            <w:u w:color="000000"/>
                          </w:rPr>
                          <w:t xml:space="preserve"> or events only. </w:t>
                        </w:r>
                      </w:p>
                      <w:p w14:paraId="44B3EC60" w14:textId="784DD497" w:rsidR="00FC2D9A" w:rsidRPr="00C12439" w:rsidRDefault="00FC2D9A" w:rsidP="00C12439">
                        <w:pPr>
                          <w:widowControl w:val="0"/>
                          <w:outlineLvl w:val="0"/>
                          <w:rPr>
                            <w:rFonts w:eastAsia="Arial Unicode MS"/>
                            <w:color w:val="000000"/>
                            <w:u w:color="000000"/>
                          </w:rPr>
                        </w:pPr>
                        <w:r w:rsidRPr="00C12439">
                          <w:rPr>
                            <w:rFonts w:eastAsia="Arial Unicode MS"/>
                            <w:color w:val="000000"/>
                            <w:u w:color="000000"/>
                          </w:rPr>
                          <w:t xml:space="preserve">The use of phones for photography and video are subject to the policy on the use of photography and digital images.  Parental consent is required.  </w:t>
                        </w:r>
                        <w:r w:rsidR="004737EA" w:rsidRPr="00C12439">
                          <w:rPr>
                            <w:rFonts w:eastAsia="Arial Unicode MS"/>
                            <w:color w:val="000000"/>
                            <w:u w:color="000000"/>
                          </w:rPr>
                          <w:t>However,</w:t>
                        </w:r>
                        <w:r w:rsidRPr="00C12439">
                          <w:rPr>
                            <w:rFonts w:eastAsia="Arial Unicode MS"/>
                            <w:color w:val="000000"/>
                            <w:u w:color="000000"/>
                          </w:rPr>
                          <w:t xml:space="preserve"> it is not considered good practice for workers to use mobile phones for this purpose.  It leads workers open to</w:t>
                        </w:r>
                        <w:r w:rsidR="00FB5F80">
                          <w:rPr>
                            <w:rFonts w:eastAsia="Arial Unicode MS"/>
                            <w:color w:val="000000"/>
                            <w:u w:color="000000"/>
                          </w:rPr>
                          <w:t xml:space="preserve"> accusation. </w:t>
                        </w:r>
                        <w:r w:rsidRPr="00C12439">
                          <w:rPr>
                            <w:rFonts w:eastAsia="Arial Unicode MS"/>
                            <w:color w:val="000000"/>
                            <w:u w:color="000000"/>
                          </w:rPr>
                          <w:t xml:space="preserve"> </w:t>
                        </w:r>
                      </w:p>
                      <w:p w14:paraId="204A273D" w14:textId="77777777" w:rsidR="00FC2D9A" w:rsidRDefault="00FC2D9A" w:rsidP="00C517A0">
                        <w:pPr>
                          <w:widowControl w:val="0"/>
                          <w:outlineLvl w:val="0"/>
                          <w:rPr>
                            <w:rFonts w:eastAsia="Arial Unicode MS"/>
                            <w:b/>
                            <w:color w:val="3472BA" w:themeColor="background2"/>
                            <w:sz w:val="32"/>
                            <w:szCs w:val="32"/>
                            <w:u w:color="000000"/>
                          </w:rPr>
                        </w:pPr>
                      </w:p>
                      <w:p w14:paraId="59F99034" w14:textId="5F1C7FA7" w:rsidR="00FC2D9A" w:rsidRPr="002163B3" w:rsidRDefault="004737EA" w:rsidP="00C517A0">
                        <w:pPr>
                          <w:widowControl w:val="0"/>
                          <w:tabs>
                            <w:tab w:val="left" w:pos="1418"/>
                          </w:tabs>
                          <w:ind w:left="426" w:right="826"/>
                          <w:jc w:val="center"/>
                          <w:outlineLvl w:val="0"/>
                          <w:rPr>
                            <w:rFonts w:eastAsia="Arial Unicode MS"/>
                            <w:b/>
                            <w:color w:val="FF0000"/>
                            <w:sz w:val="32"/>
                            <w:szCs w:val="32"/>
                            <w:u w:color="000000"/>
                          </w:rPr>
                        </w:pPr>
                        <w:r>
                          <w:rPr>
                            <w:rFonts w:eastAsia="Arial Unicode MS"/>
                            <w:b/>
                            <w:color w:val="FF0000"/>
                            <w:sz w:val="32"/>
                            <w:szCs w:val="32"/>
                            <w:u w:color="000000"/>
                          </w:rPr>
                          <w:t>If you require, additional information, p</w:t>
                        </w:r>
                        <w:r w:rsidR="00FC2D9A" w:rsidRPr="002163B3">
                          <w:rPr>
                            <w:rFonts w:eastAsia="Arial Unicode MS"/>
                            <w:b/>
                            <w:color w:val="FF0000"/>
                            <w:sz w:val="32"/>
                            <w:szCs w:val="32"/>
                            <w:u w:color="000000"/>
                          </w:rPr>
                          <w:t xml:space="preserve">lease refer to </w:t>
                        </w:r>
                        <w:proofErr w:type="spellStart"/>
                        <w:r w:rsidR="00FB5F80">
                          <w:rPr>
                            <w:rFonts w:eastAsia="Arial Unicode MS"/>
                            <w:b/>
                            <w:color w:val="FF0000"/>
                            <w:sz w:val="32"/>
                            <w:szCs w:val="32"/>
                            <w:u w:color="000000"/>
                          </w:rPr>
                          <w:t>thirtyone</w:t>
                        </w:r>
                        <w:proofErr w:type="spellEnd"/>
                        <w:r w:rsidR="00FB5F80">
                          <w:rPr>
                            <w:rFonts w:eastAsia="Arial Unicode MS"/>
                            <w:b/>
                            <w:color w:val="FF0000"/>
                            <w:sz w:val="32"/>
                            <w:szCs w:val="32"/>
                            <w:u w:color="000000"/>
                          </w:rPr>
                          <w:t xml:space="preserve">: eight for additional information. </w:t>
                        </w:r>
                      </w:p>
                      <w:p w14:paraId="7798CDD0" w14:textId="5421018E" w:rsidR="00FC2D9A" w:rsidRPr="00C12439" w:rsidRDefault="00FC2D9A" w:rsidP="00C12439">
                        <w:pPr>
                          <w:widowControl w:val="0"/>
                          <w:spacing w:after="0"/>
                          <w:outlineLvl w:val="0"/>
                          <w:rPr>
                            <w:rFonts w:eastAsia="Arial Unicode MS"/>
                            <w:color w:val="000000"/>
                            <w:u w:color="000000"/>
                          </w:rPr>
                        </w:pPr>
                      </w:p>
                    </w:txbxContent>
                  </v:textbox>
                </v:shape>
                <v:shape id="Text Box 301" o:spid="_x0000_s1135" type="#_x0000_t202" style="position:absolute;left:914;top:2101;width:68256;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style="mso-next-textbox:#Text Box 302" inset="0,0,0,0">
                    <w:txbxContent/>
                  </v:textbox>
                </v:shape>
                <v:shape id="Text Box 302" o:spid="_x0000_s1136" type="#_x0000_t202" style="position:absolute;left:914;top:5467;width:4624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style="mso-next-textbox:#Text Box 307" inset="0,0,0,0">
                    <w:txbxContent/>
                  </v:textbox>
                </v:shape>
                <v:shape id="Text Box 307" o:spid="_x0000_s1137" type="#_x0000_t202" style="position:absolute;left:914;top:8540;width:46241;height:10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style="mso-next-textbox:#Text Box 308" inset="0,0,0,0">
                    <w:txbxContent/>
                  </v:textbox>
                </v:shape>
                <v:shape id="Text Box 308" o:spid="_x0000_s1138" type="#_x0000_t202" style="position:absolute;left:914;top:18605;width:46241;height:8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style="mso-next-textbox:#Text Box 101" inset="0,0,0,0">
                    <w:txbxContent/>
                  </v:textbox>
                </v:shape>
                <v:shape id="Text Box 101" o:spid="_x0000_s1139" type="#_x0000_t202" style="position:absolute;left:914;top:26911;width:46241;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style="mso-next-textbox:#Text Box 103" inset="0,0,0,0">
                    <w:txbxContent/>
                  </v:textbox>
                </v:shape>
                <v:shape id="Text Box 103" o:spid="_x0000_s1140" type="#_x0000_t202" style="position:absolute;left:914;top:30581;width:68256;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style="mso-next-textbox:#Text Box 107" inset="0,0,0,0">
                    <w:txbxContent/>
                  </v:textbox>
                </v:shape>
                <v:shape id="Text Box 107" o:spid="_x0000_s1141" type="#_x0000_t202" style="position:absolute;left:914;top:34690;width:68256;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v:textbox>
                </v:shape>
                <w10:wrap type="through" anchorx="page" anchory="page"/>
              </v:group>
            </w:pict>
          </mc:Fallback>
        </mc:AlternateContent>
      </w:r>
      <w:r w:rsidR="00FB5F80">
        <w:rPr>
          <w:noProof/>
          <w:lang w:val="en-GB" w:eastAsia="en-GB"/>
        </w:rPr>
        <w:drawing>
          <wp:anchor distT="0" distB="0" distL="114300" distR="114300" simplePos="0" relativeHeight="251703391" behindDoc="0" locked="0" layoutInCell="1" allowOverlap="1" wp14:anchorId="68AFB9E1" wp14:editId="50FFECFE">
            <wp:simplePos x="0" y="0"/>
            <wp:positionH relativeFrom="page">
              <wp:align>right</wp:align>
            </wp:positionH>
            <wp:positionV relativeFrom="page">
              <wp:posOffset>1671752</wp:posOffset>
            </wp:positionV>
            <wp:extent cx="1882140" cy="1882140"/>
            <wp:effectExtent l="152400" t="152400" r="346710" b="365760"/>
            <wp:wrapSquare wrapText="bothSides"/>
            <wp:docPr id="257" name="Picture 257" descr="iMAC:private:var:folders:5j:6cl78xv93vq64bdrfms1ksn00000gq:T:TemporaryItems:Mobile-Smart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iMAC:private:var:folders:5j:6cl78xv93vq64bdrfms1ksn00000gq:T:TemporaryItems:Mobile-Smartphone-icon.png"/>
                    <pic:cNvPicPr>
                      <a:picLocks noChangeAspect="1" noChangeArrowheads="1"/>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5F80">
        <w:rPr>
          <w:noProof/>
          <w:lang w:val="en-GB" w:eastAsia="en-GB"/>
        </w:rPr>
        <mc:AlternateContent>
          <mc:Choice Requires="wps">
            <w:drawing>
              <wp:anchor distT="0" distB="0" distL="114300" distR="114300" simplePos="0" relativeHeight="251700319" behindDoc="0" locked="0" layoutInCell="1" allowOverlap="1" wp14:anchorId="1D1A8859" wp14:editId="2480C19F">
                <wp:simplePos x="0" y="0"/>
                <wp:positionH relativeFrom="page">
                  <wp:posOffset>537014</wp:posOffset>
                </wp:positionH>
                <wp:positionV relativeFrom="page">
                  <wp:posOffset>646174</wp:posOffset>
                </wp:positionV>
                <wp:extent cx="7008495" cy="399415"/>
                <wp:effectExtent l="0" t="0" r="0" b="6985"/>
                <wp:wrapTight wrapText="bothSides">
                  <wp:wrapPolygon edited="0">
                    <wp:start x="78" y="0"/>
                    <wp:lineTo x="78" y="20604"/>
                    <wp:lineTo x="21449" y="20604"/>
                    <wp:lineTo x="21449" y="0"/>
                    <wp:lineTo x="78" y="0"/>
                  </wp:wrapPolygon>
                </wp:wrapTight>
                <wp:docPr id="2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C1C982D" w14:textId="11A6259F" w:rsidR="00FC2D9A" w:rsidRDefault="00FC2D9A" w:rsidP="00D80959">
                            <w:pPr>
                              <w:widowControl w:val="0"/>
                              <w:spacing w:after="0"/>
                              <w:jc w:val="both"/>
                              <w:outlineLvl w:val="0"/>
                              <w:rPr>
                                <w:rFonts w:asciiTheme="majorHAnsi" w:eastAsia="Arial Unicode MS" w:hAnsiTheme="majorHAnsi"/>
                                <w:b/>
                                <w:color w:val="7EB606" w:themeColor="accent1"/>
                                <w:sz w:val="28"/>
                                <w:szCs w:val="28"/>
                                <w:u w:color="000000"/>
                              </w:rPr>
                            </w:pPr>
                            <w:r w:rsidRPr="00801235">
                              <w:rPr>
                                <w:rFonts w:asciiTheme="majorHAnsi" w:eastAsia="Arial Unicode MS" w:hAnsiTheme="majorHAnsi"/>
                                <w:b/>
                                <w:color w:val="7EB606" w:themeColor="accent1"/>
                                <w:sz w:val="28"/>
                                <w:szCs w:val="28"/>
                                <w:u w:color="000000"/>
                              </w:rPr>
                              <w:t xml:space="preserve">AREA </w:t>
                            </w:r>
                            <w:r>
                              <w:rPr>
                                <w:rFonts w:asciiTheme="majorHAnsi" w:eastAsia="Arial Unicode MS" w:hAnsiTheme="majorHAnsi"/>
                                <w:b/>
                                <w:color w:val="7EB606" w:themeColor="accent1"/>
                                <w:sz w:val="28"/>
                                <w:szCs w:val="28"/>
                                <w:u w:color="000000"/>
                              </w:rPr>
                              <w:t>SEVEN</w:t>
                            </w:r>
                            <w:r w:rsidRPr="00801235">
                              <w:rPr>
                                <w:rFonts w:asciiTheme="majorHAnsi" w:eastAsia="Arial Unicode MS" w:hAnsiTheme="majorHAnsi"/>
                                <w:b/>
                                <w:color w:val="7EB606" w:themeColor="accent1"/>
                                <w:sz w:val="28"/>
                                <w:szCs w:val="28"/>
                                <w:u w:color="000000"/>
                              </w:rPr>
                              <w:t xml:space="preserve">: </w:t>
                            </w:r>
                            <w:r>
                              <w:rPr>
                                <w:rFonts w:asciiTheme="majorHAnsi" w:eastAsia="Arial Unicode MS" w:hAnsiTheme="majorHAnsi"/>
                                <w:b/>
                                <w:color w:val="7EB606" w:themeColor="accent1"/>
                                <w:sz w:val="28"/>
                                <w:szCs w:val="28"/>
                                <w:u w:color="000000"/>
                              </w:rPr>
                              <w:t>Use of digital media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A8859" id="_x0000_s1142" type="#_x0000_t202" style="position:absolute;left:0;text-align:left;margin-left:42.3pt;margin-top:50.9pt;width:551.85pt;height:31.45pt;z-index:251700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" filled="f" stroked="f">
                <v:textbox inset=",0,,0">
                  <w:txbxContent>
                    <w:p w14:paraId="3C1C982D" w14:textId="11A6259F" w:rsidR="00FC2D9A" w:rsidRDefault="00FC2D9A" w:rsidP="00D80959">
                      <w:pPr>
                        <w:widowControl w:val="0"/>
                        <w:spacing w:after="0"/>
                        <w:jc w:val="both"/>
                        <w:outlineLvl w:val="0"/>
                        <w:rPr>
                          <w:rFonts w:asciiTheme="majorHAnsi" w:eastAsia="Arial Unicode MS" w:hAnsiTheme="majorHAnsi"/>
                          <w:b/>
                          <w:color w:val="7EB606" w:themeColor="accent1"/>
                          <w:sz w:val="28"/>
                          <w:szCs w:val="28"/>
                          <w:u w:color="000000"/>
                        </w:rPr>
                      </w:pPr>
                      <w:r w:rsidRPr="00801235">
                        <w:rPr>
                          <w:rFonts w:asciiTheme="majorHAnsi" w:eastAsia="Arial Unicode MS" w:hAnsiTheme="majorHAnsi"/>
                          <w:b/>
                          <w:color w:val="7EB606" w:themeColor="accent1"/>
                          <w:sz w:val="28"/>
                          <w:szCs w:val="28"/>
                          <w:u w:color="000000"/>
                        </w:rPr>
                        <w:t xml:space="preserve">AREA </w:t>
                      </w:r>
                      <w:r>
                        <w:rPr>
                          <w:rFonts w:asciiTheme="majorHAnsi" w:eastAsia="Arial Unicode MS" w:hAnsiTheme="majorHAnsi"/>
                          <w:b/>
                          <w:color w:val="7EB606" w:themeColor="accent1"/>
                          <w:sz w:val="28"/>
                          <w:szCs w:val="28"/>
                          <w:u w:color="000000"/>
                        </w:rPr>
                        <w:t>SEVEN</w:t>
                      </w:r>
                      <w:r w:rsidRPr="00801235">
                        <w:rPr>
                          <w:rFonts w:asciiTheme="majorHAnsi" w:eastAsia="Arial Unicode MS" w:hAnsiTheme="majorHAnsi"/>
                          <w:b/>
                          <w:color w:val="7EB606" w:themeColor="accent1"/>
                          <w:sz w:val="28"/>
                          <w:szCs w:val="28"/>
                          <w:u w:color="000000"/>
                        </w:rPr>
                        <w:t xml:space="preserve">: </w:t>
                      </w:r>
                      <w:r>
                        <w:rPr>
                          <w:rFonts w:asciiTheme="majorHAnsi" w:eastAsia="Arial Unicode MS" w:hAnsiTheme="majorHAnsi"/>
                          <w:b/>
                          <w:color w:val="7EB606" w:themeColor="accent1"/>
                          <w:sz w:val="28"/>
                          <w:szCs w:val="28"/>
                          <w:u w:color="000000"/>
                        </w:rPr>
                        <w:t>Use of digital media</w:t>
                      </w:r>
                    </w:p>
                  </w:txbxContent>
                </v:textbox>
                <w10:wrap type="tight" anchorx="page" anchory="page"/>
              </v:shape>
            </w:pict>
          </mc:Fallback>
        </mc:AlternateContent>
      </w:r>
      <w:r w:rsidR="004737EA">
        <w:rPr>
          <w:noProof/>
          <w:lang w:val="en-GB" w:eastAsia="en-GB"/>
        </w:rPr>
        <w:drawing>
          <wp:anchor distT="0" distB="0" distL="114300" distR="114300" simplePos="0" relativeHeight="251704415" behindDoc="0" locked="0" layoutInCell="1" allowOverlap="1" wp14:anchorId="7FC28787" wp14:editId="52D9FCC0">
            <wp:simplePos x="0" y="0"/>
            <wp:positionH relativeFrom="margin">
              <wp:align>left</wp:align>
            </wp:positionH>
            <wp:positionV relativeFrom="page">
              <wp:posOffset>7207134</wp:posOffset>
            </wp:positionV>
            <wp:extent cx="7093585" cy="1490193"/>
            <wp:effectExtent l="19050" t="0" r="12065" b="453390"/>
            <wp:wrapNone/>
            <wp:docPr id="258" name="Picture 258" descr="iMAC:private:var:folders:5j:6cl78xv93vq64bdrfms1ksn00000gq:T:TemporaryItems:11-Blue-Social-Media-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iMAC:private:var:folders:5j:6cl78xv93vq64bdrfms1ksn00000gq:T:TemporaryItems:11-Blue-Social-Media-Icon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7941" b="10511"/>
                    <a:stretch/>
                  </pic:blipFill>
                  <pic:spPr bwMode="auto">
                    <a:xfrm>
                      <a:off x="0" y="0"/>
                      <a:ext cx="7093585" cy="14901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477">
        <w:br w:type="page"/>
      </w:r>
      <w:r w:rsidR="00260B10">
        <w:rPr>
          <w:noProof/>
          <w:lang w:val="en-GB" w:eastAsia="en-GB"/>
        </w:rPr>
        <w:lastRenderedPageBreak/>
        <mc:AlternateContent>
          <mc:Choice Requires="wps">
            <w:drawing>
              <wp:anchor distT="0" distB="0" distL="114300" distR="114300" simplePos="0" relativeHeight="251733087" behindDoc="0" locked="0" layoutInCell="1" allowOverlap="1" wp14:anchorId="2AA03717" wp14:editId="2430F4D2">
                <wp:simplePos x="0" y="0"/>
                <wp:positionH relativeFrom="page">
                  <wp:posOffset>459142</wp:posOffset>
                </wp:positionH>
                <wp:positionV relativeFrom="page">
                  <wp:posOffset>927100</wp:posOffset>
                </wp:positionV>
                <wp:extent cx="7266940" cy="0"/>
                <wp:effectExtent l="0" t="0" r="22860" b="25400"/>
                <wp:wrapNone/>
                <wp:docPr id="29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C0EB5" id="Line 22" o:spid="_x0000_s1026" style="position:absolute;z-index:251733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73pt" to="608.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" strokecolor="#6fa0ef [1311]" strokeweight=".5pt">
                <v:shadow color="black" opacity="22938f" offset="0"/>
                <w10:wrap anchorx="page" anchory="page"/>
              </v:line>
            </w:pict>
          </mc:Fallback>
        </mc:AlternateContent>
      </w:r>
      <w:r w:rsidR="0046645B">
        <w:rPr>
          <w:noProof/>
          <w:lang w:val="en-GB" w:eastAsia="en-GB"/>
        </w:rPr>
        <mc:AlternateContent>
          <mc:Choice Requires="wpg">
            <w:drawing>
              <wp:anchor distT="0" distB="0" distL="114300" distR="114300" simplePos="0" relativeHeight="251706463" behindDoc="0" locked="0" layoutInCell="1" allowOverlap="1" wp14:anchorId="23614CB5" wp14:editId="367BA6AA">
                <wp:simplePos x="0" y="0"/>
                <wp:positionH relativeFrom="page">
                  <wp:posOffset>518160</wp:posOffset>
                </wp:positionH>
                <wp:positionV relativeFrom="page">
                  <wp:posOffset>647700</wp:posOffset>
                </wp:positionV>
                <wp:extent cx="7016750" cy="7494270"/>
                <wp:effectExtent l="0" t="0" r="0" b="11430"/>
                <wp:wrapThrough wrapText="bothSides">
                  <wp:wrapPolygon edited="0">
                    <wp:start x="176" y="0"/>
                    <wp:lineTo x="0" y="13177"/>
                    <wp:lineTo x="117" y="21578"/>
                    <wp:lineTo x="21405" y="21578"/>
                    <wp:lineTo x="21522" y="11420"/>
                    <wp:lineTo x="21522" y="2635"/>
                    <wp:lineTo x="21463" y="0"/>
                    <wp:lineTo x="176" y="0"/>
                  </wp:wrapPolygon>
                </wp:wrapThrough>
                <wp:docPr id="367" name="Group 367"/>
                <wp:cNvGraphicFramePr/>
                <a:graphic xmlns:a="http://schemas.openxmlformats.org/drawingml/2006/main">
                  <a:graphicData uri="http://schemas.microsoft.com/office/word/2010/wordprocessingGroup">
                    <wpg:wgp>
                      <wpg:cNvGrpSpPr/>
                      <wpg:grpSpPr>
                        <a:xfrm>
                          <a:off x="0" y="0"/>
                          <a:ext cx="7016750" cy="7494270"/>
                          <a:chOff x="0" y="-1093510"/>
                          <a:chExt cx="7016750" cy="749431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260" name="Text Box 57"/>
                        <wps:cNvSpPr txBox="1">
                          <a:spLocks noChangeArrowheads="1"/>
                        </wps:cNvSpPr>
                        <wps:spPr bwMode="auto">
                          <a:xfrm>
                            <a:off x="0" y="0"/>
                            <a:ext cx="701675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bodyPr rot="0" vert="horz" wrap="square" lIns="91440" tIns="0" rIns="91440" bIns="0" anchor="t" anchorCtr="0" upright="1">
                          <a:noAutofit/>
                        </wps:bodyPr>
                      </wps:wsp>
                      <wps:wsp>
                        <wps:cNvPr id="119" name="Text Box 119"/>
                        <wps:cNvSpPr txBox="1"/>
                        <wps:spPr>
                          <a:xfrm>
                            <a:off x="100867" y="-1093510"/>
                            <a:ext cx="6833870" cy="307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58">
                          <w:txbxContent>
                            <w:p w14:paraId="555D5851" w14:textId="514FE376" w:rsidR="00FC2D9A" w:rsidRPr="00C12439" w:rsidRDefault="00FC2D9A" w:rsidP="00C12439">
                              <w:pPr>
                                <w:widowControl w:val="0"/>
                                <w:outlineLvl w:val="0"/>
                                <w:rPr>
                                  <w:rFonts w:eastAsia="Arial Unicode MS"/>
                                  <w:color w:val="000000"/>
                                  <w:u w:color="000000"/>
                                </w:rPr>
                              </w:pPr>
                              <w:r>
                                <w:rPr>
                                  <w:rFonts w:eastAsia="Arial Unicode MS"/>
                                  <w:b/>
                                  <w:color w:val="000000"/>
                                  <w:u w:color="000000"/>
                                </w:rPr>
                                <w:t>Internet/Email</w:t>
                              </w:r>
                            </w:p>
                            <w:p w14:paraId="3655ACBA" w14:textId="27CFF807" w:rsidR="000E01ED" w:rsidRPr="006E3701" w:rsidRDefault="00FC2D9A" w:rsidP="00E52965">
                              <w:pPr>
                                <w:widowControl w:val="0"/>
                                <w:spacing w:after="0"/>
                                <w:outlineLvl w:val="0"/>
                                <w:rPr>
                                  <w:rFonts w:eastAsia="Arial Unicode MS"/>
                                  <w:u w:color="000000"/>
                                </w:rPr>
                              </w:pPr>
                              <w:r w:rsidRPr="006E3701">
                                <w:rPr>
                                  <w:rFonts w:eastAsia="Arial Unicode MS"/>
                                  <w:u w:color="000000"/>
                                </w:rPr>
                                <w:t xml:space="preserve">Workers should not be emailing children or young people directly as </w:t>
                              </w:r>
                              <w:r w:rsidR="00260B10" w:rsidRPr="006E3701">
                                <w:rPr>
                                  <w:rFonts w:eastAsia="Arial Unicode MS"/>
                                  <w:u w:color="000000"/>
                                </w:rPr>
                                <w:t>individuals but</w:t>
                              </w:r>
                              <w:r w:rsidRPr="006E3701">
                                <w:rPr>
                                  <w:rFonts w:eastAsia="Arial Unicode MS"/>
                                  <w:u w:color="000000"/>
                                </w:rPr>
                                <w:t xml:space="preserve"> may do so a part of a group list (having received permission).  Again</w:t>
                              </w:r>
                              <w:r>
                                <w:rPr>
                                  <w:rFonts w:eastAsia="Arial Unicode MS"/>
                                  <w:u w:color="000000"/>
                                </w:rPr>
                                <w:t>,</w:t>
                              </w:r>
                              <w:r w:rsidRPr="006E3701">
                                <w:rPr>
                                  <w:rFonts w:eastAsia="Arial Unicode MS"/>
                                  <w:u w:color="000000"/>
                                </w:rPr>
                                <w:t xml:space="preserve"> communication should be limited to information in relation to sessions or events.  Group emails should also give individuals the opportunity to have their contact details removed from the list by including a statement such as: “if you wish to be removed </w:t>
                              </w:r>
                              <w:r w:rsidR="00260B10" w:rsidRPr="006E3701">
                                <w:rPr>
                                  <w:rFonts w:eastAsia="Arial Unicode MS"/>
                                  <w:u w:color="000000"/>
                                </w:rPr>
                                <w:t>from</w:t>
                              </w:r>
                              <w:r w:rsidRPr="006E3701">
                                <w:rPr>
                                  <w:rFonts w:eastAsia="Arial Unicode MS"/>
                                  <w:u w:color="000000"/>
                                </w:rPr>
                                <w:t xml:space="preserve"> this email list please reply”. All workers must keep a copy of emails sent. Workers will be held accountable for these forms of communication. </w:t>
                              </w:r>
                              <w:r w:rsidR="00BA03FE">
                                <w:rPr>
                                  <w:rFonts w:eastAsia="Arial Unicode MS"/>
                                  <w:u w:color="000000"/>
                                </w:rPr>
                                <w:t>Use of work email</w:t>
                              </w:r>
                              <w:r w:rsidR="004B1856">
                                <w:rPr>
                                  <w:rFonts w:eastAsia="Arial Unicode MS"/>
                                  <w:u w:color="000000"/>
                                </w:rPr>
                                <w:t xml:space="preserve"> is encouraged. </w:t>
                              </w:r>
                            </w:p>
                            <w:p w14:paraId="0F23CB85" w14:textId="77777777" w:rsidR="00FC2D9A" w:rsidRPr="006E3701" w:rsidRDefault="00FC2D9A" w:rsidP="006E3701">
                              <w:pPr>
                                <w:widowControl w:val="0"/>
                                <w:spacing w:after="0"/>
                                <w:outlineLvl w:val="0"/>
                                <w:rPr>
                                  <w:rFonts w:eastAsia="Arial Unicode MS" w:cs="Arial"/>
                                  <w:color w:val="3472BA" w:themeColor="background2"/>
                                  <w:u w:color="000000"/>
                                </w:rPr>
                              </w:pPr>
                            </w:p>
                            <w:p w14:paraId="6CC5F60A" w14:textId="77777777" w:rsidR="00FC2D9A" w:rsidRPr="006E3701" w:rsidRDefault="00FC2D9A" w:rsidP="006E3701">
                              <w:pPr>
                                <w:widowControl w:val="0"/>
                                <w:spacing w:after="0"/>
                                <w:outlineLvl w:val="0"/>
                                <w:rPr>
                                  <w:rFonts w:eastAsia="Arial Unicode MS" w:cs="Arial"/>
                                  <w:color w:val="3472BA" w:themeColor="background2"/>
                                  <w:u w:color="000000"/>
                                </w:rPr>
                              </w:pPr>
                              <w:r w:rsidRPr="006E3701">
                                <w:rPr>
                                  <w:rFonts w:eastAsia="Arial Unicode MS" w:cs="Arial"/>
                                  <w:color w:val="3472BA" w:themeColor="background2"/>
                                  <w:u w:color="000000"/>
                                </w:rPr>
                                <w:t>Receiving bullying/threatening or inappropriate texts of emails</w:t>
                              </w:r>
                            </w:p>
                            <w:p w14:paraId="017CC5B6" w14:textId="6782DC66" w:rsidR="00FC2D9A" w:rsidRPr="006E3701" w:rsidRDefault="00FC2D9A" w:rsidP="006E3701">
                              <w:pPr>
                                <w:widowControl w:val="0"/>
                                <w:spacing w:after="0"/>
                                <w:outlineLvl w:val="0"/>
                                <w:rPr>
                                  <w:rFonts w:eastAsia="Arial Unicode MS" w:cs="Arial"/>
                                  <w:color w:val="000000"/>
                                  <w:u w:color="000000"/>
                                </w:rPr>
                              </w:pPr>
                              <w:r w:rsidRPr="006E3701">
                                <w:rPr>
                                  <w:rFonts w:eastAsia="Arial Unicode MS" w:cs="Arial"/>
                                  <w:color w:val="000000"/>
                                  <w:u w:color="000000"/>
                                </w:rPr>
                                <w:t>Workers should not delete these. They should record the incidents, inform their line manager</w:t>
                              </w:r>
                              <w:r>
                                <w:rPr>
                                  <w:rFonts w:eastAsia="Arial Unicode MS" w:cs="Arial"/>
                                  <w:color w:val="000000"/>
                                  <w:u w:color="000000"/>
                                </w:rPr>
                                <w:t>, and/or the Designated Safeguarding Person</w:t>
                              </w:r>
                              <w:r w:rsidRPr="006E3701">
                                <w:rPr>
                                  <w:rFonts w:eastAsia="Arial Unicode MS" w:cs="Arial"/>
                                  <w:color w:val="000000"/>
                                  <w:u w:color="000000"/>
                                </w:rPr>
                                <w:t>.</w:t>
                              </w:r>
                            </w:p>
                            <w:p w14:paraId="2AB99622" w14:textId="77777777" w:rsidR="00FC2D9A" w:rsidRPr="006E3701" w:rsidRDefault="00FC2D9A" w:rsidP="006E3701">
                              <w:pPr>
                                <w:widowControl w:val="0"/>
                                <w:spacing w:after="0"/>
                                <w:outlineLvl w:val="0"/>
                                <w:rPr>
                                  <w:rFonts w:eastAsia="Arial Unicode MS" w:cs="Arial"/>
                                  <w:color w:val="000000"/>
                                  <w:u w:color="000000"/>
                                </w:rPr>
                              </w:pPr>
                            </w:p>
                            <w:p w14:paraId="278B4812" w14:textId="3002A786" w:rsidR="00FC2D9A" w:rsidRDefault="00FC2D9A" w:rsidP="006E3701">
                              <w:pPr>
                                <w:widowControl w:val="0"/>
                                <w:spacing w:after="0"/>
                                <w:outlineLvl w:val="0"/>
                                <w:rPr>
                                  <w:rFonts w:eastAsia="Arial Unicode MS" w:cs="Arial"/>
                                  <w:b/>
                                  <w:color w:val="000000"/>
                                  <w:u w:color="000000"/>
                                </w:rPr>
                              </w:pPr>
                              <w:r w:rsidRPr="006E3701">
                                <w:rPr>
                                  <w:rFonts w:eastAsia="Arial Unicode MS" w:cs="Arial"/>
                                  <w:b/>
                                  <w:color w:val="000000"/>
                                  <w:u w:color="000000"/>
                                </w:rPr>
                                <w:t xml:space="preserve">Workers need to be aware of their responsibilities to protect themselves, the young people they work with and the </w:t>
                              </w:r>
                              <w:proofErr w:type="spellStart"/>
                              <w:r w:rsidRPr="006E3701">
                                <w:rPr>
                                  <w:rFonts w:eastAsia="Arial Unicode MS" w:cs="Arial"/>
                                  <w:b/>
                                  <w:color w:val="000000"/>
                                  <w:u w:color="000000"/>
                                </w:rPr>
                                <w:t>organisation</w:t>
                              </w:r>
                              <w:proofErr w:type="spellEnd"/>
                              <w:r w:rsidRPr="006E3701">
                                <w:rPr>
                                  <w:rFonts w:eastAsia="Arial Unicode MS" w:cs="Arial"/>
                                  <w:b/>
                                  <w:color w:val="000000"/>
                                  <w:u w:color="000000"/>
                                </w:rPr>
                                <w:t xml:space="preserve">.  Individuals are deemed responsible for any material that appears online or is sent by digital media. </w:t>
                              </w:r>
                              <w:proofErr w:type="spellStart"/>
                              <w:r w:rsidRPr="006E3701">
                                <w:rPr>
                                  <w:rFonts w:eastAsia="Arial Unicode MS" w:cs="Arial"/>
                                  <w:b/>
                                  <w:color w:val="000000"/>
                                  <w:u w:color="000000"/>
                                </w:rPr>
                                <w:t>E.g</w:t>
                              </w:r>
                              <w:proofErr w:type="spellEnd"/>
                              <w:r w:rsidRPr="006E3701">
                                <w:rPr>
                                  <w:rFonts w:eastAsia="Arial Unicode MS" w:cs="Arial"/>
                                  <w:b/>
                                  <w:color w:val="000000"/>
                                  <w:u w:color="000000"/>
                                </w:rPr>
                                <w:t xml:space="preserve">, inappropriate postings on </w:t>
                              </w:r>
                              <w:r w:rsidR="004B1856">
                                <w:rPr>
                                  <w:rFonts w:eastAsia="Arial Unicode MS" w:cs="Arial"/>
                                  <w:b/>
                                  <w:color w:val="000000"/>
                                  <w:u w:color="000000"/>
                                </w:rPr>
                                <w:t>social media platforms</w:t>
                              </w:r>
                              <w:r w:rsidRPr="006E3701">
                                <w:rPr>
                                  <w:rFonts w:eastAsia="Arial Unicode MS" w:cs="Arial"/>
                                  <w:b/>
                                  <w:color w:val="000000"/>
                                  <w:u w:color="000000"/>
                                </w:rPr>
                                <w:t xml:space="preserve"> (even if someone else does it!). Any breach of these could result in a worker being asked to step down from their</w:t>
                              </w:r>
                              <w:r w:rsidR="0046645B">
                                <w:rPr>
                                  <w:rFonts w:eastAsia="Arial Unicode MS" w:cs="Arial"/>
                                  <w:b/>
                                  <w:color w:val="000000"/>
                                  <w:u w:color="000000"/>
                                </w:rPr>
                                <w:t xml:space="preserve"> role as a volunteer or paid employee. </w:t>
                              </w:r>
                              <w:r w:rsidRPr="006E3701">
                                <w:rPr>
                                  <w:rFonts w:eastAsia="Arial Unicode MS" w:cs="Arial"/>
                                  <w:b/>
                                  <w:color w:val="000000"/>
                                  <w:u w:color="000000"/>
                                </w:rPr>
                                <w:t xml:space="preserve"> </w:t>
                              </w:r>
                            </w:p>
                            <w:p w14:paraId="045FF9FF" w14:textId="77777777" w:rsidR="00FC2D9A" w:rsidRPr="00C517A0" w:rsidRDefault="00FC2D9A" w:rsidP="002163B3">
                              <w:pPr>
                                <w:widowControl w:val="0"/>
                                <w:jc w:val="center"/>
                                <w:outlineLvl w:val="0"/>
                                <w:rPr>
                                  <w:rFonts w:eastAsia="Arial Unicode MS"/>
                                  <w:b/>
                                  <w:color w:val="FF0000"/>
                                  <w:u w:color="000000"/>
                                </w:rPr>
                              </w:pPr>
                            </w:p>
                            <w:p w14:paraId="23F106A1" w14:textId="79A7883F" w:rsidR="00FC2D9A" w:rsidRPr="002163B3" w:rsidRDefault="00FC2D9A" w:rsidP="00C12439">
                              <w:pPr>
                                <w:widowControl w:val="0"/>
                                <w:jc w:val="center"/>
                                <w:outlineLvl w:val="0"/>
                                <w:rPr>
                                  <w:rFonts w:eastAsia="Arial Unicode MS"/>
                                  <w:b/>
                                  <w:color w:val="FF0000"/>
                                  <w:sz w:val="32"/>
                                  <w:szCs w:val="32"/>
                                  <w:u w:color="000000"/>
                                </w:rPr>
                              </w:pPr>
                              <w:r w:rsidRPr="002163B3">
                                <w:rPr>
                                  <w:rFonts w:eastAsia="Arial Unicode MS"/>
                                  <w:b/>
                                  <w:color w:val="FF0000"/>
                                  <w:sz w:val="32"/>
                                  <w:szCs w:val="32"/>
                                  <w:u w:color="000000"/>
                                </w:rPr>
                                <w:t xml:space="preserve">Please refer to more detailed guidelines </w:t>
                              </w:r>
                              <w:r w:rsidR="004B1856">
                                <w:rPr>
                                  <w:rFonts w:eastAsia="Arial Unicode MS"/>
                                  <w:b/>
                                  <w:color w:val="FF0000"/>
                                  <w:sz w:val="32"/>
                                  <w:szCs w:val="32"/>
                                  <w:u w:color="000000"/>
                                </w:rPr>
                                <w:t xml:space="preserve">please contact </w:t>
                              </w:r>
                              <w:proofErr w:type="spellStart"/>
                              <w:proofErr w:type="gramStart"/>
                              <w:r w:rsidR="004B1856">
                                <w:rPr>
                                  <w:rFonts w:eastAsia="Arial Unicode MS"/>
                                  <w:b/>
                                  <w:color w:val="FF0000"/>
                                  <w:sz w:val="32"/>
                                  <w:szCs w:val="32"/>
                                  <w:u w:color="000000"/>
                                </w:rPr>
                                <w:t>thirtyone:eight</w:t>
                              </w:r>
                              <w:proofErr w:type="spellEnd"/>
                              <w:proofErr w:type="gramEnd"/>
                              <w:r w:rsidR="004B1856">
                                <w:rPr>
                                  <w:rFonts w:eastAsia="Arial Unicode MS"/>
                                  <w:b/>
                                  <w:color w:val="FF0000"/>
                                  <w:sz w:val="32"/>
                                  <w:szCs w:val="32"/>
                                  <w:u w:color="000000"/>
                                </w:rPr>
                                <w:t xml:space="preserve">. </w:t>
                              </w:r>
                            </w:p>
                            <w:p w14:paraId="709824BA" w14:textId="77777777" w:rsidR="00FC2D9A" w:rsidRPr="00C12439" w:rsidRDefault="00FC2D9A" w:rsidP="00C12439">
                              <w:pPr>
                                <w:widowControl w:val="0"/>
                                <w:spacing w:after="0"/>
                                <w:outlineLvl w:val="0"/>
                                <w:rPr>
                                  <w:rFonts w:eastAsia="Arial Unicode MS"/>
                                  <w:color w:val="000000"/>
                                  <w:u w:color="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148001" y="-588845"/>
                            <a:ext cx="6833870" cy="122987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91440" y="1362710"/>
                            <a:ext cx="683387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4" name="Text Box 334"/>
                        <wps:cNvSpPr txBox="1"/>
                        <wps:spPr>
                          <a:xfrm>
                            <a:off x="119720" y="709042"/>
                            <a:ext cx="683387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100867" y="1045193"/>
                            <a:ext cx="6833870" cy="353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2066290"/>
                            <a:ext cx="683387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138574" y="1563451"/>
                            <a:ext cx="6833870" cy="541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119720" y="2122055"/>
                            <a:ext cx="6833870" cy="181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104677" y="2387890"/>
                            <a:ext cx="6833870" cy="180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138574" y="2566942"/>
                            <a:ext cx="683387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91440" y="3449320"/>
                            <a:ext cx="6833870" cy="307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354"/>
                        <wps:cNvSpPr txBox="1"/>
                        <wps:spPr>
                          <a:xfrm>
                            <a:off x="44306" y="3180987"/>
                            <a:ext cx="6833870" cy="873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355"/>
                        <wps:cNvSpPr txBox="1"/>
                        <wps:spPr>
                          <a:xfrm>
                            <a:off x="91440" y="4628515"/>
                            <a:ext cx="683387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5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614CB5" id="Group 367" o:spid="_x0000_s1143" style="position:absolute;left:0;text-align:left;margin-left:40.8pt;margin-top:51pt;width:552.5pt;height:590.1pt;z-index:251706463;mso-position-horizontal-relative:page;mso-position-vertical-relative:page;mso-height-relative:margin" coordorigin=",-10935" coordsize="70167,7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">
                <v:shape id="_x0000_s1144" type="#_x0000_t202" style="position:absolute;width:70167;height:6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" filled="f" stroked="f">
                  <v:textbox inset=",0,,0"/>
                </v:shape>
                <v:shape id="Text Box 119" o:spid="_x0000_s1145" type="#_x0000_t202" style="position:absolute;left:1008;top:-10935;width:6833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style="mso-next-textbox:#Text Box 125" inset="0,0,0,0">
                    <w:txbxContent>
                      <w:p w14:paraId="555D5851" w14:textId="514FE376" w:rsidR="00FC2D9A" w:rsidRPr="00C12439" w:rsidRDefault="00FC2D9A" w:rsidP="00C12439">
                        <w:pPr>
                          <w:widowControl w:val="0"/>
                          <w:outlineLvl w:val="0"/>
                          <w:rPr>
                            <w:rFonts w:eastAsia="Arial Unicode MS"/>
                            <w:color w:val="000000"/>
                            <w:u w:color="000000"/>
                          </w:rPr>
                        </w:pPr>
                        <w:r>
                          <w:rPr>
                            <w:rFonts w:eastAsia="Arial Unicode MS"/>
                            <w:b/>
                            <w:color w:val="000000"/>
                            <w:u w:color="000000"/>
                          </w:rPr>
                          <w:t>Internet/Email</w:t>
                        </w:r>
                      </w:p>
                      <w:p w14:paraId="3655ACBA" w14:textId="27CFF807" w:rsidR="000E01ED" w:rsidRPr="006E3701" w:rsidRDefault="00FC2D9A" w:rsidP="00E52965">
                        <w:pPr>
                          <w:widowControl w:val="0"/>
                          <w:spacing w:after="0"/>
                          <w:outlineLvl w:val="0"/>
                          <w:rPr>
                            <w:rFonts w:eastAsia="Arial Unicode MS"/>
                            <w:u w:color="000000"/>
                          </w:rPr>
                        </w:pPr>
                        <w:r w:rsidRPr="006E3701">
                          <w:rPr>
                            <w:rFonts w:eastAsia="Arial Unicode MS"/>
                            <w:u w:color="000000"/>
                          </w:rPr>
                          <w:t xml:space="preserve">Workers should not be emailing children or young people directly as </w:t>
                        </w:r>
                        <w:r w:rsidR="00260B10" w:rsidRPr="006E3701">
                          <w:rPr>
                            <w:rFonts w:eastAsia="Arial Unicode MS"/>
                            <w:u w:color="000000"/>
                          </w:rPr>
                          <w:t>individuals but</w:t>
                        </w:r>
                        <w:r w:rsidRPr="006E3701">
                          <w:rPr>
                            <w:rFonts w:eastAsia="Arial Unicode MS"/>
                            <w:u w:color="000000"/>
                          </w:rPr>
                          <w:t xml:space="preserve"> may do so a part of a group list (having received permission).  Again</w:t>
                        </w:r>
                        <w:r>
                          <w:rPr>
                            <w:rFonts w:eastAsia="Arial Unicode MS"/>
                            <w:u w:color="000000"/>
                          </w:rPr>
                          <w:t>,</w:t>
                        </w:r>
                        <w:r w:rsidRPr="006E3701">
                          <w:rPr>
                            <w:rFonts w:eastAsia="Arial Unicode MS"/>
                            <w:u w:color="000000"/>
                          </w:rPr>
                          <w:t xml:space="preserve"> communication should be limited to information in relation to sessions or events.  Group emails should also give individuals the opportunity to have their contact details removed from the list by including a statement such as: “if you wish to be removed </w:t>
                        </w:r>
                        <w:r w:rsidR="00260B10" w:rsidRPr="006E3701">
                          <w:rPr>
                            <w:rFonts w:eastAsia="Arial Unicode MS"/>
                            <w:u w:color="000000"/>
                          </w:rPr>
                          <w:t>from</w:t>
                        </w:r>
                        <w:r w:rsidRPr="006E3701">
                          <w:rPr>
                            <w:rFonts w:eastAsia="Arial Unicode MS"/>
                            <w:u w:color="000000"/>
                          </w:rPr>
                          <w:t xml:space="preserve"> this email list please reply”. All workers must keep a copy of emails sent. Workers will be held accountable for these forms of communication. </w:t>
                        </w:r>
                        <w:r w:rsidR="00BA03FE">
                          <w:rPr>
                            <w:rFonts w:eastAsia="Arial Unicode MS"/>
                            <w:u w:color="000000"/>
                          </w:rPr>
                          <w:t>Use of work email</w:t>
                        </w:r>
                        <w:r w:rsidR="004B1856">
                          <w:rPr>
                            <w:rFonts w:eastAsia="Arial Unicode MS"/>
                            <w:u w:color="000000"/>
                          </w:rPr>
                          <w:t xml:space="preserve"> is encouraged. </w:t>
                        </w:r>
                      </w:p>
                      <w:p w14:paraId="0F23CB85" w14:textId="77777777" w:rsidR="00FC2D9A" w:rsidRPr="006E3701" w:rsidRDefault="00FC2D9A" w:rsidP="006E3701">
                        <w:pPr>
                          <w:widowControl w:val="0"/>
                          <w:spacing w:after="0"/>
                          <w:outlineLvl w:val="0"/>
                          <w:rPr>
                            <w:rFonts w:eastAsia="Arial Unicode MS" w:cs="Arial"/>
                            <w:color w:val="3472BA" w:themeColor="background2"/>
                            <w:u w:color="000000"/>
                          </w:rPr>
                        </w:pPr>
                      </w:p>
                      <w:p w14:paraId="6CC5F60A" w14:textId="77777777" w:rsidR="00FC2D9A" w:rsidRPr="006E3701" w:rsidRDefault="00FC2D9A" w:rsidP="006E3701">
                        <w:pPr>
                          <w:widowControl w:val="0"/>
                          <w:spacing w:after="0"/>
                          <w:outlineLvl w:val="0"/>
                          <w:rPr>
                            <w:rFonts w:eastAsia="Arial Unicode MS" w:cs="Arial"/>
                            <w:color w:val="3472BA" w:themeColor="background2"/>
                            <w:u w:color="000000"/>
                          </w:rPr>
                        </w:pPr>
                        <w:r w:rsidRPr="006E3701">
                          <w:rPr>
                            <w:rFonts w:eastAsia="Arial Unicode MS" w:cs="Arial"/>
                            <w:color w:val="3472BA" w:themeColor="background2"/>
                            <w:u w:color="000000"/>
                          </w:rPr>
                          <w:t>Receiving bullying/threatening or inappropriate texts of emails</w:t>
                        </w:r>
                      </w:p>
                      <w:p w14:paraId="017CC5B6" w14:textId="6782DC66" w:rsidR="00FC2D9A" w:rsidRPr="006E3701" w:rsidRDefault="00FC2D9A" w:rsidP="006E3701">
                        <w:pPr>
                          <w:widowControl w:val="0"/>
                          <w:spacing w:after="0"/>
                          <w:outlineLvl w:val="0"/>
                          <w:rPr>
                            <w:rFonts w:eastAsia="Arial Unicode MS" w:cs="Arial"/>
                            <w:color w:val="000000"/>
                            <w:u w:color="000000"/>
                          </w:rPr>
                        </w:pPr>
                        <w:r w:rsidRPr="006E3701">
                          <w:rPr>
                            <w:rFonts w:eastAsia="Arial Unicode MS" w:cs="Arial"/>
                            <w:color w:val="000000"/>
                            <w:u w:color="000000"/>
                          </w:rPr>
                          <w:t>Workers should not delete these. They should record the incidents, inform their line manager</w:t>
                        </w:r>
                        <w:r>
                          <w:rPr>
                            <w:rFonts w:eastAsia="Arial Unicode MS" w:cs="Arial"/>
                            <w:color w:val="000000"/>
                            <w:u w:color="000000"/>
                          </w:rPr>
                          <w:t>, and/or the Designated Safeguarding Person</w:t>
                        </w:r>
                        <w:r w:rsidRPr="006E3701">
                          <w:rPr>
                            <w:rFonts w:eastAsia="Arial Unicode MS" w:cs="Arial"/>
                            <w:color w:val="000000"/>
                            <w:u w:color="000000"/>
                          </w:rPr>
                          <w:t>.</w:t>
                        </w:r>
                      </w:p>
                      <w:p w14:paraId="2AB99622" w14:textId="77777777" w:rsidR="00FC2D9A" w:rsidRPr="006E3701" w:rsidRDefault="00FC2D9A" w:rsidP="006E3701">
                        <w:pPr>
                          <w:widowControl w:val="0"/>
                          <w:spacing w:after="0"/>
                          <w:outlineLvl w:val="0"/>
                          <w:rPr>
                            <w:rFonts w:eastAsia="Arial Unicode MS" w:cs="Arial"/>
                            <w:color w:val="000000"/>
                            <w:u w:color="000000"/>
                          </w:rPr>
                        </w:pPr>
                      </w:p>
                      <w:p w14:paraId="278B4812" w14:textId="3002A786" w:rsidR="00FC2D9A" w:rsidRDefault="00FC2D9A" w:rsidP="006E3701">
                        <w:pPr>
                          <w:widowControl w:val="0"/>
                          <w:spacing w:after="0"/>
                          <w:outlineLvl w:val="0"/>
                          <w:rPr>
                            <w:rFonts w:eastAsia="Arial Unicode MS" w:cs="Arial"/>
                            <w:b/>
                            <w:color w:val="000000"/>
                            <w:u w:color="000000"/>
                          </w:rPr>
                        </w:pPr>
                        <w:r w:rsidRPr="006E3701">
                          <w:rPr>
                            <w:rFonts w:eastAsia="Arial Unicode MS" w:cs="Arial"/>
                            <w:b/>
                            <w:color w:val="000000"/>
                            <w:u w:color="000000"/>
                          </w:rPr>
                          <w:t xml:space="preserve">Workers need to be aware of their responsibilities to protect themselves, the young people they work with and the </w:t>
                        </w:r>
                        <w:proofErr w:type="spellStart"/>
                        <w:r w:rsidRPr="006E3701">
                          <w:rPr>
                            <w:rFonts w:eastAsia="Arial Unicode MS" w:cs="Arial"/>
                            <w:b/>
                            <w:color w:val="000000"/>
                            <w:u w:color="000000"/>
                          </w:rPr>
                          <w:t>organisation</w:t>
                        </w:r>
                        <w:proofErr w:type="spellEnd"/>
                        <w:r w:rsidRPr="006E3701">
                          <w:rPr>
                            <w:rFonts w:eastAsia="Arial Unicode MS" w:cs="Arial"/>
                            <w:b/>
                            <w:color w:val="000000"/>
                            <w:u w:color="000000"/>
                          </w:rPr>
                          <w:t xml:space="preserve">.  Individuals are deemed responsible for any material that appears online or is sent by digital media. </w:t>
                        </w:r>
                        <w:proofErr w:type="spellStart"/>
                        <w:r w:rsidRPr="006E3701">
                          <w:rPr>
                            <w:rFonts w:eastAsia="Arial Unicode MS" w:cs="Arial"/>
                            <w:b/>
                            <w:color w:val="000000"/>
                            <w:u w:color="000000"/>
                          </w:rPr>
                          <w:t>E.g</w:t>
                        </w:r>
                        <w:proofErr w:type="spellEnd"/>
                        <w:r w:rsidRPr="006E3701">
                          <w:rPr>
                            <w:rFonts w:eastAsia="Arial Unicode MS" w:cs="Arial"/>
                            <w:b/>
                            <w:color w:val="000000"/>
                            <w:u w:color="000000"/>
                          </w:rPr>
                          <w:t xml:space="preserve">, inappropriate postings on </w:t>
                        </w:r>
                        <w:r w:rsidR="004B1856">
                          <w:rPr>
                            <w:rFonts w:eastAsia="Arial Unicode MS" w:cs="Arial"/>
                            <w:b/>
                            <w:color w:val="000000"/>
                            <w:u w:color="000000"/>
                          </w:rPr>
                          <w:t>social media platforms</w:t>
                        </w:r>
                        <w:r w:rsidRPr="006E3701">
                          <w:rPr>
                            <w:rFonts w:eastAsia="Arial Unicode MS" w:cs="Arial"/>
                            <w:b/>
                            <w:color w:val="000000"/>
                            <w:u w:color="000000"/>
                          </w:rPr>
                          <w:t xml:space="preserve"> (even if someone else does it!). Any breach of these could result in a worker being asked to step down from their</w:t>
                        </w:r>
                        <w:r w:rsidR="0046645B">
                          <w:rPr>
                            <w:rFonts w:eastAsia="Arial Unicode MS" w:cs="Arial"/>
                            <w:b/>
                            <w:color w:val="000000"/>
                            <w:u w:color="000000"/>
                          </w:rPr>
                          <w:t xml:space="preserve"> role as a volunteer or paid employee. </w:t>
                        </w:r>
                        <w:r w:rsidRPr="006E3701">
                          <w:rPr>
                            <w:rFonts w:eastAsia="Arial Unicode MS" w:cs="Arial"/>
                            <w:b/>
                            <w:color w:val="000000"/>
                            <w:u w:color="000000"/>
                          </w:rPr>
                          <w:t xml:space="preserve"> </w:t>
                        </w:r>
                      </w:p>
                      <w:p w14:paraId="045FF9FF" w14:textId="77777777" w:rsidR="00FC2D9A" w:rsidRPr="00C517A0" w:rsidRDefault="00FC2D9A" w:rsidP="002163B3">
                        <w:pPr>
                          <w:widowControl w:val="0"/>
                          <w:jc w:val="center"/>
                          <w:outlineLvl w:val="0"/>
                          <w:rPr>
                            <w:rFonts w:eastAsia="Arial Unicode MS"/>
                            <w:b/>
                            <w:color w:val="FF0000"/>
                            <w:u w:color="000000"/>
                          </w:rPr>
                        </w:pPr>
                      </w:p>
                      <w:p w14:paraId="23F106A1" w14:textId="79A7883F" w:rsidR="00FC2D9A" w:rsidRPr="002163B3" w:rsidRDefault="00FC2D9A" w:rsidP="00C12439">
                        <w:pPr>
                          <w:widowControl w:val="0"/>
                          <w:jc w:val="center"/>
                          <w:outlineLvl w:val="0"/>
                          <w:rPr>
                            <w:rFonts w:eastAsia="Arial Unicode MS"/>
                            <w:b/>
                            <w:color w:val="FF0000"/>
                            <w:sz w:val="32"/>
                            <w:szCs w:val="32"/>
                            <w:u w:color="000000"/>
                          </w:rPr>
                        </w:pPr>
                        <w:r w:rsidRPr="002163B3">
                          <w:rPr>
                            <w:rFonts w:eastAsia="Arial Unicode MS"/>
                            <w:b/>
                            <w:color w:val="FF0000"/>
                            <w:sz w:val="32"/>
                            <w:szCs w:val="32"/>
                            <w:u w:color="000000"/>
                          </w:rPr>
                          <w:t xml:space="preserve">Please refer to more detailed guidelines </w:t>
                        </w:r>
                        <w:r w:rsidR="004B1856">
                          <w:rPr>
                            <w:rFonts w:eastAsia="Arial Unicode MS"/>
                            <w:b/>
                            <w:color w:val="FF0000"/>
                            <w:sz w:val="32"/>
                            <w:szCs w:val="32"/>
                            <w:u w:color="000000"/>
                          </w:rPr>
                          <w:t xml:space="preserve">please contact </w:t>
                        </w:r>
                        <w:proofErr w:type="spellStart"/>
                        <w:proofErr w:type="gramStart"/>
                        <w:r w:rsidR="004B1856">
                          <w:rPr>
                            <w:rFonts w:eastAsia="Arial Unicode MS"/>
                            <w:b/>
                            <w:color w:val="FF0000"/>
                            <w:sz w:val="32"/>
                            <w:szCs w:val="32"/>
                            <w:u w:color="000000"/>
                          </w:rPr>
                          <w:t>thirtyone:eight</w:t>
                        </w:r>
                        <w:proofErr w:type="spellEnd"/>
                        <w:proofErr w:type="gramEnd"/>
                        <w:r w:rsidR="004B1856">
                          <w:rPr>
                            <w:rFonts w:eastAsia="Arial Unicode MS"/>
                            <w:b/>
                            <w:color w:val="FF0000"/>
                            <w:sz w:val="32"/>
                            <w:szCs w:val="32"/>
                            <w:u w:color="000000"/>
                          </w:rPr>
                          <w:t xml:space="preserve">. </w:t>
                        </w:r>
                      </w:p>
                      <w:p w14:paraId="709824BA" w14:textId="77777777" w:rsidR="00FC2D9A" w:rsidRPr="00C12439" w:rsidRDefault="00FC2D9A" w:rsidP="00C12439">
                        <w:pPr>
                          <w:widowControl w:val="0"/>
                          <w:spacing w:after="0"/>
                          <w:outlineLvl w:val="0"/>
                          <w:rPr>
                            <w:rFonts w:eastAsia="Arial Unicode MS"/>
                            <w:color w:val="000000"/>
                            <w:u w:color="000000"/>
                          </w:rPr>
                        </w:pPr>
                      </w:p>
                    </w:txbxContent>
                  </v:textbox>
                </v:shape>
                <v:shape id="Text Box 125" o:spid="_x0000_s1146" type="#_x0000_t202" style="position:absolute;left:1480;top:-5888;width:68338;height:1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style="mso-next-textbox:#Text Box 333" inset="0,0,0,0">
                    <w:txbxContent/>
                  </v:textbox>
                </v:shape>
                <v:shape id="Text Box 333" o:spid="_x0000_s1147" type="#_x0000_t202" style="position:absolute;left:914;top:13627;width:6833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style="mso-next-textbox:#Text Box 334" inset="0,0,0,0">
                    <w:txbxContent/>
                  </v:textbox>
                </v:shape>
                <v:shape id="Text Box 334" o:spid="_x0000_s1148" type="#_x0000_t202" style="position:absolute;left:1197;top:7090;width:6833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style="mso-next-textbox:#Text Box 130" inset="0,0,0,0">
                    <w:txbxContent/>
                  </v:textbox>
                </v:shape>
                <v:shape id="Text Box 130" o:spid="_x0000_s1149" type="#_x0000_t202" style="position:absolute;left:1008;top:10451;width:6833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style="mso-next-textbox:#Text Box 140" inset="0,0,0,0">
                    <w:txbxContent/>
                  </v:textbox>
                </v:shape>
                <v:shape id="Text Box 140" o:spid="_x0000_s1150" type="#_x0000_t202" style="position:absolute;left:914;top:20662;width:683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style="mso-next-textbox:#Text Box 141" inset="0,0,0,0">
                    <w:txbxContent/>
                  </v:textbox>
                </v:shape>
                <v:shape id="Text Box 141" o:spid="_x0000_s1151" type="#_x0000_t202" style="position:absolute;left:1385;top:15634;width:68339;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style="mso-next-textbox:#Text Box 149" inset="0,0,0,0">
                    <w:txbxContent/>
                  </v:textbox>
                </v:shape>
                <v:shape id="Text Box 149" o:spid="_x0000_s1152" type="#_x0000_t202" style="position:absolute;left:1197;top:21220;width:6833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style="mso-next-textbox:#Text Box 150" inset="0,0,0,0">
                    <w:txbxContent/>
                  </v:textbox>
                </v:shape>
                <v:shape id="Text Box 150" o:spid="_x0000_s1153" type="#_x0000_t202" style="position:absolute;left:1046;top:23878;width:6833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style="mso-next-textbox:#Text Box 158" inset="0,0,0,0">
                    <w:txbxContent/>
                  </v:textbox>
                </v:shape>
                <v:shape id="Text Box 158" o:spid="_x0000_s1154" type="#_x0000_t202" style="position:absolute;left:1385;top:25669;width:6833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style="mso-next-textbox:#Text Box 159" inset="0,0,0,0">
                    <w:txbxContent/>
                  </v:textbox>
                </v:shape>
                <v:shape id="Text Box 159" o:spid="_x0000_s1155" type="#_x0000_t202" style="position:absolute;left:914;top:34493;width:6833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style="mso-next-textbox:#Text Box 354" inset="0,0,0,0">
                    <w:txbxContent/>
                  </v:textbox>
                </v:shape>
                <v:shape id="Text Box 354" o:spid="_x0000_s1156" type="#_x0000_t202" style="position:absolute;left:443;top:31809;width:68338;height:8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style="mso-next-textbox:#Text Box 355" inset="0,0,0,0">
                    <w:txbxContent/>
                  </v:textbox>
                </v:shape>
                <v:shape id="Text Box 355" o:spid="_x0000_s1157" type="#_x0000_t202" style="position:absolute;left:914;top:46285;width:6833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v:textbox>
                </v:shape>
                <w10:wrap type="through" anchorx="page" anchory="page"/>
              </v:group>
            </w:pict>
          </mc:Fallback>
        </mc:AlternateContent>
      </w:r>
      <w:r w:rsidR="004B1856">
        <w:rPr>
          <w:noProof/>
          <w:lang w:val="en-GB" w:eastAsia="en-GB"/>
        </w:rPr>
        <w:drawing>
          <wp:anchor distT="0" distB="0" distL="114300" distR="114300" simplePos="0" relativeHeight="251708511" behindDoc="0" locked="0" layoutInCell="1" allowOverlap="1" wp14:anchorId="3AA5702F" wp14:editId="2C182CCE">
            <wp:simplePos x="0" y="0"/>
            <wp:positionH relativeFrom="margin">
              <wp:align>center</wp:align>
            </wp:positionH>
            <wp:positionV relativeFrom="page">
              <wp:posOffset>6086049</wp:posOffset>
            </wp:positionV>
            <wp:extent cx="2280285" cy="2349500"/>
            <wp:effectExtent l="19050" t="0" r="24765" b="679450"/>
            <wp:wrapNone/>
            <wp:docPr id="264" name="Picture 264" descr="iMAC:private:var:folders:5j:6cl78xv93vq64bdrfms1ksn00000gq:T:TemporaryItems:emai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iMAC:private:var:folders:5j:6cl78xv93vq64bdrfms1ksn00000gq:T:TemporaryItems:email-ic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0285" cy="234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22C33">
        <w:rPr>
          <w:noProof/>
          <w:lang w:val="en-GB" w:eastAsia="en-GB"/>
        </w:rPr>
        <mc:AlternateContent>
          <mc:Choice Requires="wps">
            <w:drawing>
              <wp:anchor distT="0" distB="0" distL="114300" distR="114300" simplePos="0" relativeHeight="251627515" behindDoc="0" locked="0" layoutInCell="1" allowOverlap="1" wp14:anchorId="2F171466" wp14:editId="75F95FE1">
                <wp:simplePos x="0" y="0"/>
                <wp:positionH relativeFrom="page">
                  <wp:posOffset>360045</wp:posOffset>
                </wp:positionH>
                <wp:positionV relativeFrom="page">
                  <wp:posOffset>8302625</wp:posOffset>
                </wp:positionV>
                <wp:extent cx="7013575" cy="1207135"/>
                <wp:effectExtent l="0" t="0" r="0" b="12065"/>
                <wp:wrapNone/>
                <wp:docPr id="2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120713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EDA3" id="Rectangle 10" o:spid="_x0000_s1026" style="position:absolute;margin-left:28.35pt;margin-top:653.75pt;width:552.25pt;height:95.05pt;z-index:2516275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" fillcolor="#0b2e67 [3215]" stroked="f" strokecolor="#4a7ebb" strokeweight="1.5pt">
                <v:fill color2="#3472ba [3214]" focus="100%" type="gradient"/>
                <v:shadow color="black" opacity="22938f" offset="0"/>
                <v:textbox inset=",7.2pt,,7.2pt"/>
                <w10:wrap anchorx="page" anchory="page"/>
              </v:rect>
            </w:pict>
          </mc:Fallback>
        </mc:AlternateContent>
      </w:r>
      <w:r w:rsidR="00BC67E8">
        <w:rPr>
          <w:noProof/>
          <w:lang w:val="en-GB" w:eastAsia="en-GB"/>
        </w:rPr>
        <w:drawing>
          <wp:anchor distT="0" distB="0" distL="118745" distR="118745" simplePos="0" relativeHeight="251628539" behindDoc="0" locked="0" layoutInCell="1" allowOverlap="1" wp14:anchorId="0BF5234E" wp14:editId="4B0015AC">
            <wp:simplePos x="0" y="0"/>
            <wp:positionH relativeFrom="page">
              <wp:posOffset>337820</wp:posOffset>
            </wp:positionH>
            <wp:positionV relativeFrom="page">
              <wp:posOffset>8067675</wp:posOffset>
            </wp:positionV>
            <wp:extent cx="7090410" cy="914400"/>
            <wp:effectExtent l="0" t="0" r="0" b="0"/>
            <wp:wrapNone/>
            <wp:docPr id="271" name="Picture 271"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90410" cy="914400"/>
                    </a:xfrm>
                    <a:prstGeom prst="rect">
                      <a:avLst/>
                    </a:prstGeom>
                    <a:noFill/>
                    <a:ln w="9525">
                      <a:noFill/>
                      <a:miter lim="800000"/>
                      <a:headEnd/>
                      <a:tailEnd/>
                    </a:ln>
                  </pic:spPr>
                </pic:pic>
              </a:graphicData>
            </a:graphic>
            <wp14:sizeRelH relativeFrom="margin">
              <wp14:pctWidth>0</wp14:pctWidth>
            </wp14:sizeRelH>
          </wp:anchor>
        </w:drawing>
      </w:r>
      <w:r w:rsidR="00FC2D9A">
        <w:rPr>
          <w:noProof/>
          <w:lang w:val="en-GB" w:eastAsia="en-GB"/>
        </w:rPr>
        <mc:AlternateContent>
          <mc:Choice Requires="wps">
            <w:drawing>
              <wp:anchor distT="0" distB="0" distL="114300" distR="114300" simplePos="0" relativeHeight="252211712" behindDoc="0" locked="0" layoutInCell="1" allowOverlap="1" wp14:anchorId="37375737" wp14:editId="3D7D958B">
                <wp:simplePos x="0" y="0"/>
                <wp:positionH relativeFrom="margin">
                  <wp:align>left</wp:align>
                </wp:positionH>
                <wp:positionV relativeFrom="page">
                  <wp:posOffset>2743199</wp:posOffset>
                </wp:positionV>
                <wp:extent cx="4764405" cy="6848475"/>
                <wp:effectExtent l="0" t="0" r="0" b="9525"/>
                <wp:wrapTight wrapText="bothSides">
                  <wp:wrapPolygon edited="0">
                    <wp:start x="173" y="0"/>
                    <wp:lineTo x="173" y="21570"/>
                    <wp:lineTo x="21332" y="21570"/>
                    <wp:lineTo x="21332" y="0"/>
                    <wp:lineTo x="173" y="0"/>
                  </wp:wrapPolygon>
                </wp:wrapTight>
                <wp:docPr id="2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684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0D360F6A" w14:textId="77777777" w:rsidR="00FC2D9A" w:rsidRDefault="00FC2D9A" w:rsidP="00D618F2">
                            <w:pPr>
                              <w:widowControl w:val="0"/>
                              <w:spacing w:after="0"/>
                              <w:outlineLvl w:val="0"/>
                              <w:rPr>
                                <w:rFonts w:eastAsia="Arial Unicode MS"/>
                                <w:color w:val="000000"/>
                                <w:sz w:val="28"/>
                                <w:szCs w:val="28"/>
                                <w:u w:color="000000"/>
                              </w:rPr>
                            </w:pPr>
                          </w:p>
                          <w:p w14:paraId="1D3821FA" w14:textId="77777777" w:rsidR="00FC2D9A" w:rsidRPr="00907002" w:rsidRDefault="00FC2D9A" w:rsidP="00D618F2">
                            <w:pPr>
                              <w:widowControl w:val="0"/>
                              <w:spacing w:after="0"/>
                              <w:outlineLvl w:val="0"/>
                              <w:rPr>
                                <w:rFonts w:eastAsia="Arial Unicode MS"/>
                                <w:b/>
                                <w:color w:val="DE2A00" w:themeColor="accent4"/>
                                <w:sz w:val="28"/>
                                <w:szCs w:val="28"/>
                                <w:u w:color="000000"/>
                              </w:rPr>
                            </w:pPr>
                          </w:p>
                          <w:p w14:paraId="08932504" w14:textId="77777777" w:rsidR="00FC2D9A" w:rsidRPr="00D618F2" w:rsidRDefault="00FC2D9A" w:rsidP="00D618F2">
                            <w:pPr>
                              <w:widowControl w:val="0"/>
                              <w:spacing w:after="0"/>
                              <w:outlineLvl w:val="0"/>
                              <w:rPr>
                                <w:rFonts w:eastAsia="Arial Unicode MS"/>
                                <w:color w:val="000000"/>
                                <w:sz w:val="28"/>
                                <w:szCs w:val="28"/>
                                <w:u w:color="00000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5737" id="_x0000_s1158" type="#_x0000_t202" style="position:absolute;left:0;text-align:left;margin-left:0;margin-top:3in;width:375.15pt;height:539.25pt;z-index:252211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" filled="f" stroked="f">
                <v:textbox inset=",0,,0">
                  <w:txbxContent>
                    <w:p w14:paraId="0D360F6A" w14:textId="77777777" w:rsidR="00FC2D9A" w:rsidRDefault="00FC2D9A" w:rsidP="00D618F2">
                      <w:pPr>
                        <w:widowControl w:val="0"/>
                        <w:spacing w:after="0"/>
                        <w:outlineLvl w:val="0"/>
                        <w:rPr>
                          <w:rFonts w:eastAsia="Arial Unicode MS"/>
                          <w:color w:val="000000"/>
                          <w:sz w:val="28"/>
                          <w:szCs w:val="28"/>
                          <w:u w:color="000000"/>
                        </w:rPr>
                      </w:pPr>
                    </w:p>
                    <w:p w14:paraId="1D3821FA" w14:textId="77777777" w:rsidR="00FC2D9A" w:rsidRPr="00907002" w:rsidRDefault="00FC2D9A" w:rsidP="00D618F2">
                      <w:pPr>
                        <w:widowControl w:val="0"/>
                        <w:spacing w:after="0"/>
                        <w:outlineLvl w:val="0"/>
                        <w:rPr>
                          <w:rFonts w:eastAsia="Arial Unicode MS"/>
                          <w:b/>
                          <w:color w:val="DE2A00" w:themeColor="accent4"/>
                          <w:sz w:val="28"/>
                          <w:szCs w:val="28"/>
                          <w:u w:color="000000"/>
                        </w:rPr>
                      </w:pPr>
                    </w:p>
                    <w:p w14:paraId="08932504" w14:textId="77777777" w:rsidR="00FC2D9A" w:rsidRPr="00D618F2" w:rsidRDefault="00FC2D9A" w:rsidP="00D618F2">
                      <w:pPr>
                        <w:widowControl w:val="0"/>
                        <w:spacing w:after="0"/>
                        <w:outlineLvl w:val="0"/>
                        <w:rPr>
                          <w:rFonts w:eastAsia="Arial Unicode MS"/>
                          <w:color w:val="000000"/>
                          <w:sz w:val="28"/>
                          <w:szCs w:val="28"/>
                          <w:u w:color="000000"/>
                        </w:rPr>
                      </w:pPr>
                    </w:p>
                  </w:txbxContent>
                </v:textbox>
                <w10:wrap type="tight" anchorx="margin" anchory="page"/>
              </v:shape>
            </w:pict>
          </mc:Fallback>
        </mc:AlternateContent>
      </w:r>
      <w:r w:rsidR="00D618F2">
        <w:rPr>
          <w:noProof/>
          <w:lang w:val="en-GB" w:eastAsia="en-GB"/>
        </w:rPr>
        <mc:AlternateContent>
          <mc:Choice Requires="wps">
            <w:drawing>
              <wp:anchor distT="0" distB="0" distL="114300" distR="114300" simplePos="0" relativeHeight="251725919" behindDoc="0" locked="0" layoutInCell="1" allowOverlap="1" wp14:anchorId="159A9105" wp14:editId="7036D7C1">
                <wp:simplePos x="0" y="0"/>
                <wp:positionH relativeFrom="page">
                  <wp:posOffset>5351145</wp:posOffset>
                </wp:positionH>
                <wp:positionV relativeFrom="page">
                  <wp:posOffset>4019550</wp:posOffset>
                </wp:positionV>
                <wp:extent cx="548640" cy="520700"/>
                <wp:effectExtent l="0" t="0" r="10160" b="12700"/>
                <wp:wrapTight wrapText="bothSides">
                  <wp:wrapPolygon edited="0">
                    <wp:start x="0" y="0"/>
                    <wp:lineTo x="0" y="21073"/>
                    <wp:lineTo x="21000" y="21073"/>
                    <wp:lineTo x="21000" y="0"/>
                    <wp:lineTo x="0" y="0"/>
                  </wp:wrapPolygon>
                </wp:wrapTight>
                <wp:docPr id="2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7579593" w14:textId="4AA82EC7" w:rsidR="00FC2D9A" w:rsidRPr="009B6CA8" w:rsidRDefault="00FC2D9A" w:rsidP="00983CA9">
                            <w:pPr>
                              <w:pStyle w:val="Date"/>
                              <w:jc w:val="left"/>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9105" id="_x0000_s1159" type="#_x0000_t202" style="position:absolute;left:0;text-align:left;margin-left:421.35pt;margin-top:316.5pt;width:43.2pt;height:41pt;z-index:25172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" filled="f" stroked="f">
                <v:textbox inset="0,0,0,0">
                  <w:txbxContent>
                    <w:p w14:paraId="27579593" w14:textId="4AA82EC7" w:rsidR="00FC2D9A" w:rsidRPr="009B6CA8" w:rsidRDefault="00FC2D9A" w:rsidP="00983CA9">
                      <w:pPr>
                        <w:pStyle w:val="Date"/>
                        <w:jc w:val="left"/>
                        <w:rPr>
                          <w:b/>
                        </w:rPr>
                      </w:pPr>
                    </w:p>
                  </w:txbxContent>
                </v:textbox>
                <w10:wrap type="tight" anchorx="page" anchory="page"/>
              </v:shape>
            </w:pict>
          </mc:Fallback>
        </mc:AlternateContent>
      </w:r>
      <w:r w:rsidR="00D618F2">
        <w:rPr>
          <w:noProof/>
          <w:lang w:val="en-GB" w:eastAsia="en-GB"/>
        </w:rPr>
        <mc:AlternateContent>
          <mc:Choice Requires="wps">
            <w:drawing>
              <wp:anchor distT="0" distB="0" distL="114300" distR="114300" simplePos="0" relativeHeight="251728991" behindDoc="0" locked="0" layoutInCell="1" allowOverlap="1" wp14:anchorId="430D0812" wp14:editId="6B1BF4F1">
                <wp:simplePos x="0" y="0"/>
                <wp:positionH relativeFrom="page">
                  <wp:posOffset>5350510</wp:posOffset>
                </wp:positionH>
                <wp:positionV relativeFrom="page">
                  <wp:posOffset>4953000</wp:posOffset>
                </wp:positionV>
                <wp:extent cx="739775" cy="520700"/>
                <wp:effectExtent l="0" t="0" r="22225" b="12700"/>
                <wp:wrapTight wrapText="bothSides">
                  <wp:wrapPolygon edited="0">
                    <wp:start x="0" y="0"/>
                    <wp:lineTo x="0" y="21073"/>
                    <wp:lineTo x="21507" y="21073"/>
                    <wp:lineTo x="21507" y="0"/>
                    <wp:lineTo x="0" y="0"/>
                  </wp:wrapPolygon>
                </wp:wrapTight>
                <wp:docPr id="2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9C9B314" w14:textId="2724D265" w:rsidR="00FC2D9A" w:rsidRPr="009B6CA8" w:rsidRDefault="00FC2D9A" w:rsidP="00983CA9">
                            <w:pPr>
                              <w:pStyle w:val="Date"/>
                              <w:jc w:val="left"/>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0812" id="_x0000_s1160" type="#_x0000_t202" style="position:absolute;left:0;text-align:left;margin-left:421.3pt;margin-top:390pt;width:58.25pt;height:41pt;z-index:2517289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" filled="f" stroked="f">
                <v:textbox inset="0,0,0,0">
                  <w:txbxContent>
                    <w:p w14:paraId="29C9B314" w14:textId="2724D265" w:rsidR="00FC2D9A" w:rsidRPr="009B6CA8" w:rsidRDefault="00FC2D9A" w:rsidP="00983CA9">
                      <w:pPr>
                        <w:pStyle w:val="Date"/>
                        <w:jc w:val="left"/>
                        <w:rPr>
                          <w:b/>
                        </w:rPr>
                      </w:pPr>
                    </w:p>
                  </w:txbxContent>
                </v:textbox>
                <w10:wrap type="tight" anchorx="page" anchory="page"/>
              </v:shape>
            </w:pict>
          </mc:Fallback>
        </mc:AlternateContent>
      </w:r>
      <w:r w:rsidR="00D618F2">
        <w:rPr>
          <w:noProof/>
          <w:lang w:val="en-GB" w:eastAsia="en-GB"/>
        </w:rPr>
        <mc:AlternateContent>
          <mc:Choice Requires="wps">
            <w:drawing>
              <wp:anchor distT="0" distB="0" distL="114300" distR="114300" simplePos="0" relativeHeight="251722847" behindDoc="0" locked="0" layoutInCell="1" allowOverlap="1" wp14:anchorId="74E4A1A5" wp14:editId="0EF7D024">
                <wp:simplePos x="0" y="0"/>
                <wp:positionH relativeFrom="page">
                  <wp:posOffset>6129020</wp:posOffset>
                </wp:positionH>
                <wp:positionV relativeFrom="page">
                  <wp:posOffset>5873750</wp:posOffset>
                </wp:positionV>
                <wp:extent cx="1371600" cy="800100"/>
                <wp:effectExtent l="0" t="0" r="0" b="0"/>
                <wp:wrapTight wrapText="bothSides">
                  <wp:wrapPolygon edited="0">
                    <wp:start x="0" y="0"/>
                    <wp:lineTo x="0" y="21086"/>
                    <wp:lineTo x="21300" y="21086"/>
                    <wp:lineTo x="21300" y="0"/>
                    <wp:lineTo x="0" y="0"/>
                  </wp:wrapPolygon>
                </wp:wrapTight>
                <wp:docPr id="2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DDB3A6B" w14:textId="77777777" w:rsidR="00AE2BE1" w:rsidRDefault="00AE2BE1" w:rsidP="00983CA9">
                            <w:pPr>
                              <w:pStyle w:val="Date"/>
                              <w:jc w:val="left"/>
                            </w:pPr>
                          </w:p>
                          <w:p w14:paraId="10584DF4" w14:textId="77777777" w:rsidR="00AE2BE1" w:rsidRDefault="00AE2BE1" w:rsidP="00983CA9">
                            <w:pPr>
                              <w:pStyle w:val="Date"/>
                              <w:jc w:val="left"/>
                            </w:pPr>
                          </w:p>
                          <w:p w14:paraId="10CCDD86" w14:textId="77777777" w:rsidR="00FC2D9A" w:rsidRDefault="00FC2D9A" w:rsidP="00983CA9">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4A1A5" id="_x0000_s1161" type="#_x0000_t202" style="position:absolute;left:0;text-align:left;margin-left:482.6pt;margin-top:462.5pt;width:108pt;height:63pt;z-index:251722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" filled="f" stroked="f">
                <v:textbox inset="0,0,0,0">
                  <w:txbxContent>
                    <w:p w14:paraId="5DDB3A6B" w14:textId="77777777" w:rsidR="00AE2BE1" w:rsidRDefault="00AE2BE1" w:rsidP="00983CA9">
                      <w:pPr>
                        <w:pStyle w:val="Date"/>
                        <w:jc w:val="left"/>
                      </w:pPr>
                    </w:p>
                    <w:p w14:paraId="10584DF4" w14:textId="77777777" w:rsidR="00AE2BE1" w:rsidRDefault="00AE2BE1" w:rsidP="00983CA9">
                      <w:pPr>
                        <w:pStyle w:val="Date"/>
                        <w:jc w:val="left"/>
                      </w:pPr>
                    </w:p>
                    <w:p w14:paraId="10CCDD86" w14:textId="77777777" w:rsidR="00FC2D9A" w:rsidRDefault="00FC2D9A" w:rsidP="00983CA9">
                      <w:pPr>
                        <w:pStyle w:val="BodyText3"/>
                      </w:pPr>
                    </w:p>
                  </w:txbxContent>
                </v:textbox>
                <w10:wrap type="tight" anchorx="page" anchory="page"/>
              </v:shape>
            </w:pict>
          </mc:Fallback>
        </mc:AlternateContent>
      </w:r>
      <w:r w:rsidR="00D618F2">
        <w:rPr>
          <w:noProof/>
          <w:lang w:val="en-GB" w:eastAsia="en-GB"/>
        </w:rPr>
        <mc:AlternateContent>
          <mc:Choice Requires="wps">
            <w:drawing>
              <wp:anchor distT="0" distB="0" distL="114300" distR="114300" simplePos="0" relativeHeight="251719775" behindDoc="0" locked="0" layoutInCell="1" allowOverlap="1" wp14:anchorId="06CDD450" wp14:editId="4961FB1C">
                <wp:simplePos x="0" y="0"/>
                <wp:positionH relativeFrom="page">
                  <wp:posOffset>5350510</wp:posOffset>
                </wp:positionH>
                <wp:positionV relativeFrom="page">
                  <wp:posOffset>3371850</wp:posOffset>
                </wp:positionV>
                <wp:extent cx="676275" cy="520700"/>
                <wp:effectExtent l="0" t="0" r="9525" b="12700"/>
                <wp:wrapTight wrapText="bothSides">
                  <wp:wrapPolygon edited="0">
                    <wp:start x="0" y="0"/>
                    <wp:lineTo x="0" y="21073"/>
                    <wp:lineTo x="21093" y="21073"/>
                    <wp:lineTo x="21093" y="0"/>
                    <wp:lineTo x="0" y="0"/>
                  </wp:wrapPolygon>
                </wp:wrapTight>
                <wp:docPr id="2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DD95003" w14:textId="67EBEBC1" w:rsidR="00FC2D9A" w:rsidRPr="009B6CA8" w:rsidRDefault="00FC2D9A" w:rsidP="00983CA9">
                            <w:pPr>
                              <w:pStyle w:val="Date"/>
                              <w:jc w:val="left"/>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D450" id="_x0000_s1162" type="#_x0000_t202" style="position:absolute;left:0;text-align:left;margin-left:421.3pt;margin-top:265.5pt;width:53.25pt;height:41pt;z-index:2517197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" filled="f" stroked="f">
                <v:textbox inset="0,0,0,0">
                  <w:txbxContent>
                    <w:p w14:paraId="5DD95003" w14:textId="67EBEBC1" w:rsidR="00FC2D9A" w:rsidRPr="009B6CA8" w:rsidRDefault="00FC2D9A" w:rsidP="00983CA9">
                      <w:pPr>
                        <w:pStyle w:val="Date"/>
                        <w:jc w:val="left"/>
                        <w:rPr>
                          <w:b/>
                        </w:rPr>
                      </w:pPr>
                    </w:p>
                  </w:txbxContent>
                </v:textbox>
                <w10:wrap type="tight" anchorx="page" anchory="page"/>
              </v:shape>
            </w:pict>
          </mc:Fallback>
        </mc:AlternateContent>
      </w:r>
      <w:r w:rsidR="00983CA9">
        <w:rPr>
          <w:noProof/>
          <w:lang w:val="en-GB" w:eastAsia="en-GB"/>
        </w:rPr>
        <mc:AlternateContent>
          <mc:Choice Requires="wps">
            <w:drawing>
              <wp:anchor distT="0" distB="0" distL="114300" distR="114300" simplePos="0" relativeHeight="251731039" behindDoc="0" locked="0" layoutInCell="1" allowOverlap="1" wp14:anchorId="27AE9ED0" wp14:editId="5E06380B">
                <wp:simplePos x="0" y="0"/>
                <wp:positionH relativeFrom="page">
                  <wp:posOffset>2966720</wp:posOffset>
                </wp:positionH>
                <wp:positionV relativeFrom="page">
                  <wp:posOffset>381000</wp:posOffset>
                </wp:positionV>
                <wp:extent cx="4389120" cy="495300"/>
                <wp:effectExtent l="0" t="0" r="0" b="12700"/>
                <wp:wrapTight wrapText="bothSides">
                  <wp:wrapPolygon edited="0">
                    <wp:start x="125" y="0"/>
                    <wp:lineTo x="125" y="21046"/>
                    <wp:lineTo x="21375" y="21046"/>
                    <wp:lineTo x="21375" y="0"/>
                    <wp:lineTo x="125" y="0"/>
                  </wp:wrapPolygon>
                </wp:wrapTight>
                <wp:docPr id="2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7663610" w14:textId="0E5993D2" w:rsidR="00FC2D9A" w:rsidRPr="00983CA9" w:rsidRDefault="00FC2D9A" w:rsidP="00DE151D">
                            <w:pPr>
                              <w:pStyle w:val="Heading2"/>
                              <w:jc w:val="right"/>
                              <w:rPr>
                                <w:color w:val="FFFFFF" w:themeColor="background1"/>
                              </w:rPr>
                            </w:pPr>
                            <w:r w:rsidRPr="00983CA9">
                              <w:rPr>
                                <w:color w:val="FFFFFF" w:themeColor="background1"/>
                              </w:rPr>
                              <w:t>ONE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9ED0" id="_x0000_s1163" type="#_x0000_t202" style="position:absolute;left:0;text-align:left;margin-left:233.6pt;margin-top:30pt;width:345.6pt;height:39pt;z-index:251731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" filled="f" stroked="f">
                <v:textbox inset=",0,,0">
                  <w:txbxContent>
                    <w:p w14:paraId="67663610" w14:textId="0E5993D2" w:rsidR="00FC2D9A" w:rsidRPr="00983CA9" w:rsidRDefault="00FC2D9A" w:rsidP="00DE151D">
                      <w:pPr>
                        <w:pStyle w:val="Heading2"/>
                        <w:jc w:val="right"/>
                        <w:rPr>
                          <w:color w:val="FFFFFF" w:themeColor="background1"/>
                        </w:rPr>
                      </w:pPr>
                      <w:r w:rsidRPr="00983CA9">
                        <w:rPr>
                          <w:color w:val="FFFFFF" w:themeColor="background1"/>
                        </w:rPr>
                        <w:t>ONE</w:t>
                      </w:r>
                    </w:p>
                  </w:txbxContent>
                </v:textbox>
                <w10:wrap type="tight" anchorx="page" anchory="page"/>
              </v:shape>
            </w:pict>
          </mc:Fallback>
        </mc:AlternateContent>
      </w:r>
      <w:r w:rsidR="00E8084B">
        <w:br w:type="page"/>
      </w:r>
      <w:r w:rsidR="004B1856">
        <w:rPr>
          <w:noProof/>
          <w:lang w:val="en-GB" w:eastAsia="en-GB"/>
        </w:rPr>
        <w:lastRenderedPageBreak/>
        <mc:AlternateContent>
          <mc:Choice Requires="wps">
            <w:drawing>
              <wp:anchor distT="0" distB="0" distL="114300" distR="114300" simplePos="0" relativeHeight="252215808" behindDoc="0" locked="0" layoutInCell="1" allowOverlap="1" wp14:anchorId="5C7ADA2A" wp14:editId="62B49A32">
                <wp:simplePos x="0" y="0"/>
                <wp:positionH relativeFrom="margin">
                  <wp:posOffset>162560</wp:posOffset>
                </wp:positionH>
                <wp:positionV relativeFrom="page">
                  <wp:posOffset>1249680</wp:posOffset>
                </wp:positionV>
                <wp:extent cx="7086600" cy="8361680"/>
                <wp:effectExtent l="0" t="0" r="0" b="1270"/>
                <wp:wrapTight wrapText="bothSides">
                  <wp:wrapPolygon edited="0">
                    <wp:start x="116" y="0"/>
                    <wp:lineTo x="116" y="21554"/>
                    <wp:lineTo x="21426" y="21554"/>
                    <wp:lineTo x="21426" y="0"/>
                    <wp:lineTo x="116" y="0"/>
                  </wp:wrapPolygon>
                </wp:wrapTight>
                <wp:docPr id="37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36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11EB6C5D" w14:textId="0D8A441F" w:rsidR="00FC2D9A" w:rsidRPr="004C6EE7" w:rsidRDefault="00FC2D9A" w:rsidP="004C6EE7">
                            <w:pPr>
                              <w:widowControl w:val="0"/>
                              <w:spacing w:after="0"/>
                              <w:outlineLvl w:val="0"/>
                              <w:rPr>
                                <w:rFonts w:eastAsia="Arial Unicode MS"/>
                                <w:color w:val="000000"/>
                                <w:sz w:val="28"/>
                                <w:szCs w:val="28"/>
                                <w:u w:color="000000"/>
                              </w:rPr>
                            </w:pPr>
                            <w:r w:rsidRPr="004C6EE7">
                              <w:rPr>
                                <w:rFonts w:eastAsia="Arial Unicode MS"/>
                                <w:color w:val="000000"/>
                                <w:sz w:val="28"/>
                                <w:szCs w:val="28"/>
                                <w:u w:color="000000"/>
                              </w:rPr>
                              <w:t xml:space="preserve">The </w:t>
                            </w:r>
                            <w:r>
                              <w:rPr>
                                <w:rFonts w:eastAsia="Arial Unicode MS"/>
                                <w:color w:val="000000"/>
                                <w:sz w:val="28"/>
                                <w:szCs w:val="28"/>
                                <w:u w:color="000000"/>
                              </w:rPr>
                              <w:t xml:space="preserve">Lead </w:t>
                            </w:r>
                            <w:r w:rsidRPr="004C6EE7">
                              <w:rPr>
                                <w:rFonts w:eastAsia="Arial Unicode MS"/>
                                <w:color w:val="000000"/>
                                <w:sz w:val="28"/>
                                <w:szCs w:val="28"/>
                                <w:u w:color="000000"/>
                              </w:rPr>
                              <w:t xml:space="preserve">Designated Safeguarding Person is </w:t>
                            </w:r>
                            <w:r>
                              <w:rPr>
                                <w:rFonts w:eastAsia="Arial Unicode MS"/>
                                <w:color w:val="000000"/>
                                <w:sz w:val="28"/>
                                <w:szCs w:val="28"/>
                                <w:u w:color="000000"/>
                              </w:rPr>
                              <w:t>Su</w:t>
                            </w:r>
                            <w:r w:rsidR="00396A0F">
                              <w:rPr>
                                <w:rFonts w:eastAsia="Arial Unicode MS"/>
                                <w:color w:val="000000"/>
                                <w:sz w:val="28"/>
                                <w:szCs w:val="28"/>
                                <w:u w:color="000000"/>
                              </w:rPr>
                              <w:t>z</w:t>
                            </w:r>
                            <w:r>
                              <w:rPr>
                                <w:rFonts w:eastAsia="Arial Unicode MS"/>
                                <w:color w:val="000000"/>
                                <w:sz w:val="28"/>
                                <w:szCs w:val="28"/>
                                <w:u w:color="000000"/>
                              </w:rPr>
                              <w:t>annah Sammons</w:t>
                            </w:r>
                          </w:p>
                          <w:p w14:paraId="348D9281" w14:textId="587703A8" w:rsidR="00FC2D9A" w:rsidRPr="004C6EE7" w:rsidRDefault="00FC2D9A" w:rsidP="004C6EE7">
                            <w:pPr>
                              <w:widowControl w:val="0"/>
                              <w:spacing w:after="0"/>
                              <w:outlineLvl w:val="0"/>
                              <w:rPr>
                                <w:rFonts w:eastAsia="Arial Unicode MS"/>
                                <w:color w:val="000000"/>
                                <w:sz w:val="28"/>
                                <w:szCs w:val="28"/>
                                <w:u w:color="000000"/>
                              </w:rPr>
                            </w:pPr>
                            <w:r>
                              <w:rPr>
                                <w:rFonts w:eastAsia="Arial Unicode MS"/>
                                <w:color w:val="000000"/>
                                <w:sz w:val="28"/>
                                <w:szCs w:val="28"/>
                                <w:u w:color="000000"/>
                              </w:rPr>
                              <w:t>From May 26</w:t>
                            </w:r>
                            <w:r w:rsidRPr="00FC2D9A">
                              <w:rPr>
                                <w:rFonts w:eastAsia="Arial Unicode MS"/>
                                <w:color w:val="000000"/>
                                <w:sz w:val="28"/>
                                <w:szCs w:val="28"/>
                                <w:u w:color="000000"/>
                                <w:vertAlign w:val="superscript"/>
                              </w:rPr>
                              <w:t>th</w:t>
                            </w:r>
                            <w:proofErr w:type="gramStart"/>
                            <w:r>
                              <w:rPr>
                                <w:rFonts w:eastAsia="Arial Unicode MS"/>
                                <w:color w:val="000000"/>
                                <w:sz w:val="28"/>
                                <w:szCs w:val="28"/>
                                <w:u w:color="000000"/>
                              </w:rPr>
                              <w:t xml:space="preserve"> 2022</w:t>
                            </w:r>
                            <w:proofErr w:type="gramEnd"/>
                          </w:p>
                          <w:p w14:paraId="5B19EF90" w14:textId="65F5EC8A" w:rsidR="00FC2D9A" w:rsidRPr="004C6EE7" w:rsidRDefault="004B1856" w:rsidP="004C6EE7">
                            <w:pPr>
                              <w:widowControl w:val="0"/>
                              <w:spacing w:after="0"/>
                              <w:outlineLvl w:val="0"/>
                              <w:rPr>
                                <w:rFonts w:eastAsia="Arial Unicode MS"/>
                                <w:b/>
                                <w:color w:val="DE2A00" w:themeColor="accent4"/>
                                <w:sz w:val="28"/>
                                <w:szCs w:val="28"/>
                                <w:u w:color="000000"/>
                              </w:rPr>
                            </w:pPr>
                            <w:r>
                              <w:rPr>
                                <w:rFonts w:eastAsia="Arial Unicode MS"/>
                                <w:b/>
                                <w:color w:val="DE2A00" w:themeColor="accent4"/>
                                <w:sz w:val="28"/>
                                <w:szCs w:val="28"/>
                                <w:u w:color="000000"/>
                              </w:rPr>
                              <w:t>Reviewed July</w:t>
                            </w:r>
                            <w:r w:rsidR="00EA7DD4">
                              <w:rPr>
                                <w:rFonts w:eastAsia="Arial Unicode MS"/>
                                <w:b/>
                                <w:color w:val="DE2A00" w:themeColor="accent4"/>
                                <w:sz w:val="28"/>
                                <w:szCs w:val="28"/>
                                <w:u w:color="000000"/>
                              </w:rPr>
                              <w:t xml:space="preserve"> 2026</w:t>
                            </w:r>
                          </w:p>
                          <w:p w14:paraId="06D41B4F" w14:textId="77777777" w:rsidR="00FC2D9A" w:rsidRPr="004C6EE7" w:rsidRDefault="00FC2D9A" w:rsidP="004C6EE7">
                            <w:pPr>
                              <w:widowControl w:val="0"/>
                              <w:spacing w:after="0"/>
                              <w:outlineLvl w:val="0"/>
                              <w:rPr>
                                <w:rFonts w:eastAsia="Arial Unicode MS"/>
                                <w:b/>
                                <w:color w:val="DE2A00" w:themeColor="accent4"/>
                                <w:sz w:val="28"/>
                                <w:szCs w:val="28"/>
                                <w:u w:color="000000"/>
                              </w:rPr>
                            </w:pPr>
                          </w:p>
                          <w:p w14:paraId="15914368" w14:textId="0C6D3C4D" w:rsidR="00FC2D9A" w:rsidRPr="004C6EE7" w:rsidRDefault="00FC2D9A" w:rsidP="000426F6">
                            <w:pPr>
                              <w:widowControl w:val="0"/>
                              <w:spacing w:after="0"/>
                              <w:outlineLvl w:val="0"/>
                              <w:rPr>
                                <w:rFonts w:eastAsia="Times New Roman" w:cs="Arial"/>
                                <w:color w:val="3472BA" w:themeColor="background2"/>
                                <w:sz w:val="28"/>
                                <w:szCs w:val="28"/>
                                <w:lang w:val="en-GB"/>
                              </w:rPr>
                            </w:pPr>
                            <w:r w:rsidRPr="004C6EE7">
                              <w:rPr>
                                <w:rFonts w:eastAsia="Arial Unicode MS"/>
                                <w:color w:val="000000"/>
                                <w:sz w:val="28"/>
                                <w:szCs w:val="28"/>
                                <w:u w:color="000000"/>
                              </w:rPr>
                              <w:t xml:space="preserve">The </w:t>
                            </w:r>
                            <w:r>
                              <w:rPr>
                                <w:rFonts w:eastAsia="Arial Unicode MS"/>
                                <w:color w:val="000000"/>
                                <w:sz w:val="28"/>
                                <w:szCs w:val="28"/>
                                <w:u w:color="000000"/>
                              </w:rPr>
                              <w:t xml:space="preserve">Lead </w:t>
                            </w:r>
                            <w:r w:rsidRPr="004C6EE7">
                              <w:rPr>
                                <w:rFonts w:eastAsia="Arial Unicode MS"/>
                                <w:color w:val="000000"/>
                                <w:sz w:val="28"/>
                                <w:szCs w:val="28"/>
                                <w:u w:color="000000"/>
                              </w:rPr>
                              <w:t>Designated Safeguarding Person</w:t>
                            </w:r>
                            <w:r>
                              <w:rPr>
                                <w:rFonts w:eastAsia="Arial Unicode MS"/>
                                <w:color w:val="000000"/>
                                <w:sz w:val="28"/>
                                <w:szCs w:val="28"/>
                                <w:u w:color="000000"/>
                              </w:rPr>
                              <w:t>(s)</w:t>
                            </w:r>
                            <w:r w:rsidRPr="004C6EE7">
                              <w:rPr>
                                <w:rFonts w:eastAsia="Arial Unicode MS"/>
                                <w:color w:val="000000"/>
                                <w:sz w:val="28"/>
                                <w:szCs w:val="28"/>
                                <w:u w:color="000000"/>
                              </w:rPr>
                              <w:t xml:space="preserve"> will be a person who is registered </w:t>
                            </w:r>
                            <w:r>
                              <w:rPr>
                                <w:rFonts w:eastAsia="Arial Unicode MS"/>
                                <w:color w:val="000000"/>
                                <w:sz w:val="28"/>
                                <w:szCs w:val="28"/>
                                <w:u w:color="000000"/>
                              </w:rPr>
                              <w:t xml:space="preserve">Recruiter </w:t>
                            </w:r>
                            <w:r w:rsidRPr="004C6EE7">
                              <w:rPr>
                                <w:rFonts w:eastAsia="Arial Unicode MS"/>
                                <w:color w:val="000000"/>
                                <w:sz w:val="28"/>
                                <w:szCs w:val="28"/>
                                <w:u w:color="000000"/>
                              </w:rPr>
                              <w:t>with the Churches Agency for Safeguarding (CAS)</w:t>
                            </w:r>
                            <w:r>
                              <w:rPr>
                                <w:rFonts w:eastAsia="Arial Unicode MS"/>
                                <w:color w:val="000000"/>
                                <w:sz w:val="28"/>
                                <w:szCs w:val="28"/>
                                <w:u w:color="000000"/>
                              </w:rPr>
                              <w:t xml:space="preserve"> </w:t>
                            </w:r>
                            <w:r w:rsidRPr="004C6EE7">
                              <w:rPr>
                                <w:rFonts w:eastAsia="Arial Unicode MS"/>
                                <w:color w:val="000000"/>
                                <w:sz w:val="28"/>
                                <w:szCs w:val="28"/>
                                <w:u w:color="000000"/>
                              </w:rPr>
                              <w:t>to</w:t>
                            </w:r>
                            <w:r w:rsidR="003D7DF3">
                              <w:rPr>
                                <w:rFonts w:eastAsia="Arial Unicode MS"/>
                                <w:color w:val="000000"/>
                                <w:sz w:val="28"/>
                                <w:szCs w:val="28"/>
                                <w:u w:color="000000"/>
                              </w:rPr>
                              <w:t xml:space="preserve"> oversee</w:t>
                            </w:r>
                            <w:r w:rsidR="004B1856">
                              <w:rPr>
                                <w:rFonts w:eastAsia="Arial Unicode MS"/>
                                <w:color w:val="000000"/>
                                <w:sz w:val="28"/>
                                <w:szCs w:val="28"/>
                                <w:u w:color="000000"/>
                              </w:rPr>
                              <w:t xml:space="preserve"> (not necessarily </w:t>
                            </w:r>
                            <w:proofErr w:type="gramStart"/>
                            <w:r w:rsidR="004B1856">
                              <w:rPr>
                                <w:rFonts w:eastAsia="Arial Unicode MS"/>
                                <w:color w:val="000000"/>
                                <w:sz w:val="28"/>
                                <w:szCs w:val="28"/>
                                <w:u w:color="000000"/>
                              </w:rPr>
                              <w:t xml:space="preserve">administer) </w:t>
                            </w:r>
                            <w:r>
                              <w:rPr>
                                <w:rFonts w:eastAsia="Arial Unicode MS"/>
                                <w:color w:val="000000"/>
                                <w:sz w:val="28"/>
                                <w:szCs w:val="28"/>
                                <w:u w:color="000000"/>
                              </w:rPr>
                              <w:t xml:space="preserve"> </w:t>
                            </w:r>
                            <w:r w:rsidRPr="004C6EE7">
                              <w:rPr>
                                <w:rFonts w:eastAsia="Arial Unicode MS"/>
                                <w:color w:val="000000"/>
                                <w:sz w:val="28"/>
                                <w:szCs w:val="28"/>
                                <w:u w:color="000000"/>
                              </w:rPr>
                              <w:t>DBS</w:t>
                            </w:r>
                            <w:proofErr w:type="gramEnd"/>
                            <w:r w:rsidRPr="004C6EE7">
                              <w:rPr>
                                <w:rFonts w:eastAsia="Arial Unicode MS"/>
                                <w:color w:val="000000"/>
                                <w:sz w:val="28"/>
                                <w:szCs w:val="28"/>
                                <w:u w:color="000000"/>
                              </w:rPr>
                              <w:t xml:space="preserve"> Disclosures</w:t>
                            </w:r>
                            <w:r>
                              <w:rPr>
                                <w:rFonts w:eastAsia="Arial Unicode MS"/>
                                <w:color w:val="000000"/>
                                <w:sz w:val="28"/>
                                <w:szCs w:val="28"/>
                                <w:u w:color="000000"/>
                              </w:rPr>
                              <w:t xml:space="preserve"> on behalf of the church and will work with the other Designated Safeguarding Person(s) appointed by the church. </w:t>
                            </w:r>
                            <w:r w:rsidRPr="004C6EE7">
                              <w:rPr>
                                <w:rFonts w:eastAsia="Times New Roman" w:cs="Arial"/>
                                <w:color w:val="3472BA" w:themeColor="background2"/>
                                <w:sz w:val="28"/>
                                <w:szCs w:val="28"/>
                                <w:lang w:val="en-GB"/>
                              </w:rPr>
                              <w:t>www.</w:t>
                            </w:r>
                            <w:r w:rsidRPr="004C6EE7">
                              <w:rPr>
                                <w:rFonts w:eastAsia="Times New Roman" w:cs="Arial"/>
                                <w:b/>
                                <w:bCs/>
                                <w:color w:val="3472BA" w:themeColor="background2"/>
                                <w:sz w:val="28"/>
                                <w:szCs w:val="28"/>
                                <w:lang w:val="en-GB"/>
                              </w:rPr>
                              <w:t>churchs</w:t>
                            </w:r>
                            <w:r w:rsidRPr="004C6EE7">
                              <w:rPr>
                                <w:rFonts w:eastAsia="Times New Roman" w:cs="Arial"/>
                                <w:color w:val="3472BA" w:themeColor="background2"/>
                                <w:sz w:val="28"/>
                                <w:szCs w:val="28"/>
                                <w:lang w:val="en-GB"/>
                              </w:rPr>
                              <w:t xml:space="preserve">afe.org.uk </w:t>
                            </w:r>
                            <w:r w:rsidR="004B1856">
                              <w:rPr>
                                <w:rFonts w:eastAsia="Times New Roman" w:cs="Arial"/>
                                <w:color w:val="3472BA" w:themeColor="background2"/>
                                <w:sz w:val="28"/>
                                <w:szCs w:val="28"/>
                                <w:lang w:val="en-GB"/>
                              </w:rPr>
                              <w:t xml:space="preserve">  It is recommended a member of the ministry team be part of the DBS application </w:t>
                            </w:r>
                            <w:r w:rsidR="0046645B">
                              <w:rPr>
                                <w:rFonts w:eastAsia="Times New Roman" w:cs="Arial"/>
                                <w:color w:val="3472BA" w:themeColor="background2"/>
                                <w:sz w:val="28"/>
                                <w:szCs w:val="28"/>
                                <w:lang w:val="en-GB"/>
                              </w:rPr>
                              <w:t>process</w:t>
                            </w:r>
                            <w:r w:rsidR="004B1856">
                              <w:rPr>
                                <w:rFonts w:eastAsia="Times New Roman" w:cs="Arial"/>
                                <w:color w:val="3472BA" w:themeColor="background2"/>
                                <w:sz w:val="28"/>
                                <w:szCs w:val="28"/>
                                <w:lang w:val="en-GB"/>
                              </w:rPr>
                              <w:t xml:space="preserve">. </w:t>
                            </w:r>
                          </w:p>
                          <w:p w14:paraId="00D39E63" w14:textId="77777777" w:rsidR="00FC2D9A" w:rsidRPr="004C6EE7" w:rsidRDefault="00FC2D9A" w:rsidP="004C6EE7">
                            <w:pPr>
                              <w:numPr>
                                <w:ilvl w:val="0"/>
                                <w:numId w:val="45"/>
                              </w:numPr>
                              <w:shd w:val="clear" w:color="auto" w:fill="FFFFFF"/>
                              <w:spacing w:after="0" w:line="240" w:lineRule="atLeast"/>
                              <w:ind w:left="45"/>
                              <w:textAlignment w:val="center"/>
                              <w:rPr>
                                <w:rFonts w:eastAsia="Times New Roman" w:cs="Arial"/>
                                <w:color w:val="808080"/>
                                <w:sz w:val="20"/>
                                <w:szCs w:val="20"/>
                                <w:lang w:val="en-GB"/>
                              </w:rPr>
                            </w:pPr>
                          </w:p>
                          <w:p w14:paraId="16958BC5" w14:textId="12EB7396" w:rsidR="00FC2D9A" w:rsidRDefault="00FC2D9A" w:rsidP="00945DFD">
                            <w:pPr>
                              <w:pStyle w:val="NoParagraphStyle"/>
                              <w:tabs>
                                <w:tab w:val="left" w:pos="283"/>
                                <w:tab w:val="left" w:pos="567"/>
                                <w:tab w:val="left" w:pos="850"/>
                              </w:tabs>
                              <w:suppressAutoHyphens/>
                              <w:rPr>
                                <w:rFonts w:asciiTheme="minorHAnsi" w:hAnsiTheme="minorHAnsi" w:cs="Arial"/>
                                <w:sz w:val="28"/>
                                <w:szCs w:val="28"/>
                              </w:rPr>
                            </w:pPr>
                            <w:r w:rsidRPr="00C11FB6">
                              <w:rPr>
                                <w:rFonts w:asciiTheme="minorHAnsi" w:hAnsiTheme="minorHAnsi" w:cs="Arial"/>
                                <w:sz w:val="28"/>
                                <w:szCs w:val="28"/>
                              </w:rPr>
                              <w:t xml:space="preserve">The Church appoints </w:t>
                            </w:r>
                            <w:proofErr w:type="gramStart"/>
                            <w:r>
                              <w:rPr>
                                <w:rFonts w:asciiTheme="minorHAnsi" w:hAnsiTheme="minorHAnsi" w:cs="Arial"/>
                                <w:position w:val="-1"/>
                                <w:sz w:val="28"/>
                                <w:szCs w:val="28"/>
                              </w:rPr>
                              <w:tab/>
                            </w:r>
                            <w:r w:rsidRPr="00C11FB6">
                              <w:rPr>
                                <w:rFonts w:asciiTheme="minorHAnsi" w:hAnsiTheme="minorHAnsi" w:cs="Arial"/>
                                <w:position w:val="-1"/>
                                <w:sz w:val="28"/>
                                <w:szCs w:val="28"/>
                              </w:rPr>
                              <w:t>.</w:t>
                            </w:r>
                            <w:r>
                              <w:rPr>
                                <w:rFonts w:asciiTheme="minorHAnsi" w:hAnsiTheme="minorHAnsi" w:cs="Arial"/>
                                <w:position w:val="-1"/>
                                <w:sz w:val="28"/>
                                <w:szCs w:val="28"/>
                              </w:rPr>
                              <w:t>.</w:t>
                            </w:r>
                            <w:proofErr w:type="gramEnd"/>
                            <w:r>
                              <w:rPr>
                                <w:rFonts w:asciiTheme="minorHAnsi" w:hAnsiTheme="minorHAnsi" w:cs="Arial"/>
                                <w:position w:val="-1"/>
                                <w:sz w:val="28"/>
                                <w:szCs w:val="28"/>
                              </w:rPr>
                              <w:t xml:space="preserve"> Su</w:t>
                            </w:r>
                            <w:r w:rsidR="00CD3EA2">
                              <w:rPr>
                                <w:rFonts w:asciiTheme="minorHAnsi" w:hAnsiTheme="minorHAnsi" w:cs="Arial"/>
                                <w:position w:val="-1"/>
                                <w:sz w:val="28"/>
                                <w:szCs w:val="28"/>
                              </w:rPr>
                              <w:t>z</w:t>
                            </w:r>
                            <w:r>
                              <w:rPr>
                                <w:rFonts w:asciiTheme="minorHAnsi" w:hAnsiTheme="minorHAnsi" w:cs="Arial"/>
                                <w:position w:val="-1"/>
                                <w:sz w:val="28"/>
                                <w:szCs w:val="28"/>
                              </w:rPr>
                              <w:t>annah Sammons (Le</w:t>
                            </w:r>
                            <w:r w:rsidR="0046645B">
                              <w:rPr>
                                <w:rFonts w:asciiTheme="minorHAnsi" w:hAnsiTheme="minorHAnsi" w:cs="Arial"/>
                                <w:position w:val="-1"/>
                                <w:sz w:val="28"/>
                                <w:szCs w:val="28"/>
                              </w:rPr>
                              <w:t>ad)</w:t>
                            </w:r>
                            <w:r w:rsidRPr="00C11FB6">
                              <w:rPr>
                                <w:rFonts w:asciiTheme="minorHAnsi" w:hAnsiTheme="minorHAnsi" w:cs="Arial"/>
                                <w:sz w:val="28"/>
                                <w:szCs w:val="28"/>
                              </w:rPr>
                              <w:t xml:space="preserve"> </w:t>
                            </w:r>
                          </w:p>
                          <w:p w14:paraId="00675A81" w14:textId="77777777" w:rsidR="00FC2D9A" w:rsidRDefault="00FC2D9A" w:rsidP="00C11FB6">
                            <w:pPr>
                              <w:pStyle w:val="NoParagraphStyle"/>
                              <w:tabs>
                                <w:tab w:val="left" w:pos="283"/>
                                <w:tab w:val="left" w:pos="567"/>
                                <w:tab w:val="left" w:pos="850"/>
                              </w:tabs>
                              <w:suppressAutoHyphens/>
                              <w:ind w:left="720"/>
                              <w:rPr>
                                <w:rFonts w:asciiTheme="minorHAnsi" w:hAnsiTheme="minorHAnsi" w:cs="Arial"/>
                                <w:sz w:val="28"/>
                                <w:szCs w:val="28"/>
                              </w:rPr>
                            </w:pPr>
                          </w:p>
                          <w:p w14:paraId="18D56DCA" w14:textId="2C9F31EE" w:rsidR="00FC2D9A" w:rsidRDefault="00FC2D9A" w:rsidP="00C11FB6">
                            <w:pPr>
                              <w:pStyle w:val="NoParagraphStyle"/>
                              <w:tabs>
                                <w:tab w:val="left" w:pos="283"/>
                                <w:tab w:val="left" w:pos="567"/>
                                <w:tab w:val="left" w:pos="850"/>
                              </w:tabs>
                              <w:suppressAutoHyphens/>
                              <w:ind w:left="720"/>
                              <w:rPr>
                                <w:rFonts w:asciiTheme="minorHAnsi" w:hAnsiTheme="minorHAnsi" w:cs="Arial"/>
                                <w:i/>
                                <w:iCs/>
                                <w:sz w:val="28"/>
                                <w:szCs w:val="28"/>
                              </w:rPr>
                            </w:pPr>
                            <w:r>
                              <w:rPr>
                                <w:rFonts w:asciiTheme="minorHAnsi" w:hAnsiTheme="minorHAnsi" w:cs="Arial"/>
                                <w:sz w:val="28"/>
                                <w:szCs w:val="28"/>
                              </w:rPr>
                              <w:tab/>
                            </w:r>
                            <w:r>
                              <w:rPr>
                                <w:rFonts w:asciiTheme="minorHAnsi" w:hAnsiTheme="minorHAnsi" w:cs="Arial"/>
                                <w:sz w:val="28"/>
                                <w:szCs w:val="28"/>
                              </w:rPr>
                              <w:tab/>
                            </w:r>
                            <w:r>
                              <w:rPr>
                                <w:rFonts w:asciiTheme="minorHAnsi" w:hAnsiTheme="minorHAnsi" w:cs="Arial"/>
                                <w:sz w:val="28"/>
                                <w:szCs w:val="28"/>
                              </w:rPr>
                              <w:tab/>
                            </w:r>
                            <w:r>
                              <w:rPr>
                                <w:rFonts w:asciiTheme="minorHAnsi" w:hAnsiTheme="minorHAnsi" w:cs="Arial"/>
                                <w:sz w:val="28"/>
                                <w:szCs w:val="28"/>
                              </w:rPr>
                              <w:tab/>
                            </w:r>
                            <w:r w:rsidRPr="00C11FB6">
                              <w:rPr>
                                <w:rFonts w:asciiTheme="minorHAnsi" w:hAnsiTheme="minorHAnsi" w:cs="Arial"/>
                                <w:position w:val="-1"/>
                                <w:sz w:val="28"/>
                                <w:szCs w:val="28"/>
                              </w:rPr>
                              <w:t>..</w:t>
                            </w:r>
                            <w:r>
                              <w:rPr>
                                <w:rFonts w:asciiTheme="minorHAnsi" w:hAnsiTheme="minorHAnsi" w:cs="Arial"/>
                                <w:position w:val="-1"/>
                                <w:sz w:val="28"/>
                                <w:szCs w:val="28"/>
                              </w:rPr>
                              <w:t xml:space="preserve"> Jennifer </w:t>
                            </w:r>
                            <w:r w:rsidR="00CD3EA2">
                              <w:rPr>
                                <w:rFonts w:asciiTheme="minorHAnsi" w:hAnsiTheme="minorHAnsi" w:cs="Arial"/>
                                <w:position w:val="-1"/>
                                <w:sz w:val="28"/>
                                <w:szCs w:val="28"/>
                              </w:rPr>
                              <w:t>Mackay</w:t>
                            </w:r>
                            <w:r>
                              <w:rPr>
                                <w:rFonts w:asciiTheme="minorHAnsi" w:hAnsiTheme="minorHAnsi" w:cs="Arial"/>
                                <w:position w:val="-1"/>
                                <w:sz w:val="28"/>
                                <w:szCs w:val="28"/>
                              </w:rPr>
                              <w:t xml:space="preserve"> (2</w:t>
                            </w:r>
                            <w:r w:rsidRPr="00FC2D9A">
                              <w:rPr>
                                <w:rFonts w:asciiTheme="minorHAnsi" w:hAnsiTheme="minorHAnsi" w:cs="Arial"/>
                                <w:position w:val="-1"/>
                                <w:sz w:val="28"/>
                                <w:szCs w:val="28"/>
                                <w:vertAlign w:val="superscript"/>
                              </w:rPr>
                              <w:t>nd</w:t>
                            </w:r>
                            <w:r>
                              <w:rPr>
                                <w:rFonts w:asciiTheme="minorHAnsi" w:hAnsiTheme="minorHAnsi" w:cs="Arial"/>
                                <w:position w:val="-1"/>
                                <w:sz w:val="28"/>
                                <w:szCs w:val="28"/>
                              </w:rPr>
                              <w:t xml:space="preserve"> Lead</w:t>
                            </w:r>
                            <w:r w:rsidR="0046645B">
                              <w:rPr>
                                <w:rFonts w:asciiTheme="minorHAnsi" w:hAnsiTheme="minorHAnsi" w:cs="Arial"/>
                                <w:position w:val="-1"/>
                                <w:sz w:val="28"/>
                                <w:szCs w:val="28"/>
                              </w:rPr>
                              <w:t>)</w:t>
                            </w:r>
                          </w:p>
                          <w:p w14:paraId="7C1CC66C" w14:textId="77777777" w:rsidR="00FC2D9A" w:rsidRDefault="00FC2D9A" w:rsidP="00C11FB6">
                            <w:pPr>
                              <w:pStyle w:val="NoParagraphStyle"/>
                              <w:tabs>
                                <w:tab w:val="left" w:pos="283"/>
                                <w:tab w:val="left" w:pos="567"/>
                                <w:tab w:val="left" w:pos="850"/>
                              </w:tabs>
                              <w:suppressAutoHyphens/>
                              <w:ind w:left="720"/>
                              <w:rPr>
                                <w:rFonts w:asciiTheme="minorHAnsi" w:hAnsiTheme="minorHAnsi" w:cs="Arial"/>
                                <w:i/>
                                <w:iCs/>
                                <w:sz w:val="28"/>
                                <w:szCs w:val="28"/>
                              </w:rPr>
                            </w:pPr>
                          </w:p>
                          <w:p w14:paraId="4DEE8A82" w14:textId="57D5F09E" w:rsidR="00BA03FE" w:rsidRDefault="00FC2D9A" w:rsidP="00C11FB6">
                            <w:pPr>
                              <w:pStyle w:val="NoParagraphStyle"/>
                              <w:tabs>
                                <w:tab w:val="left" w:pos="283"/>
                                <w:tab w:val="left" w:pos="567"/>
                                <w:tab w:val="left" w:pos="850"/>
                              </w:tabs>
                              <w:suppressAutoHyphens/>
                              <w:ind w:left="720"/>
                              <w:rPr>
                                <w:rFonts w:asciiTheme="minorHAnsi" w:hAnsiTheme="minorHAnsi" w:cs="Arial"/>
                                <w:position w:val="-1"/>
                                <w:sz w:val="28"/>
                                <w:szCs w:val="28"/>
                              </w:rPr>
                            </w:pPr>
                            <w:r>
                              <w:rPr>
                                <w:rFonts w:asciiTheme="minorHAnsi" w:hAnsiTheme="minorHAnsi" w:cs="Arial"/>
                                <w:position w:val="-1"/>
                                <w:sz w:val="28"/>
                                <w:szCs w:val="28"/>
                              </w:rPr>
                              <w:tab/>
                            </w:r>
                            <w:r>
                              <w:rPr>
                                <w:rFonts w:asciiTheme="minorHAnsi" w:hAnsiTheme="minorHAnsi" w:cs="Arial"/>
                                <w:position w:val="-1"/>
                                <w:sz w:val="28"/>
                                <w:szCs w:val="28"/>
                              </w:rPr>
                              <w:tab/>
                            </w:r>
                            <w:r>
                              <w:rPr>
                                <w:rFonts w:asciiTheme="minorHAnsi" w:hAnsiTheme="minorHAnsi" w:cs="Arial"/>
                                <w:position w:val="-1"/>
                                <w:sz w:val="28"/>
                                <w:szCs w:val="28"/>
                              </w:rPr>
                              <w:tab/>
                            </w:r>
                            <w:r>
                              <w:rPr>
                                <w:rFonts w:asciiTheme="minorHAnsi" w:hAnsiTheme="minorHAnsi" w:cs="Arial"/>
                                <w:position w:val="-1"/>
                                <w:sz w:val="28"/>
                                <w:szCs w:val="28"/>
                              </w:rPr>
                              <w:tab/>
                            </w:r>
                            <w:r w:rsidR="004B1856">
                              <w:rPr>
                                <w:rFonts w:asciiTheme="minorHAnsi" w:hAnsiTheme="minorHAnsi" w:cs="Arial"/>
                                <w:position w:val="-1"/>
                                <w:sz w:val="28"/>
                                <w:szCs w:val="28"/>
                              </w:rPr>
                              <w:t xml:space="preserve">    Rev </w:t>
                            </w:r>
                            <w:r w:rsidR="00BA03FE">
                              <w:rPr>
                                <w:rFonts w:asciiTheme="minorHAnsi" w:hAnsiTheme="minorHAnsi" w:cs="Arial"/>
                                <w:position w:val="-1"/>
                                <w:sz w:val="28"/>
                                <w:szCs w:val="28"/>
                              </w:rPr>
                              <w:t>Lynn Birkinshaw</w:t>
                            </w:r>
                            <w:r w:rsidR="0046645B">
                              <w:rPr>
                                <w:rFonts w:asciiTheme="minorHAnsi" w:hAnsiTheme="minorHAnsi" w:cs="Arial"/>
                                <w:position w:val="-1"/>
                                <w:sz w:val="28"/>
                                <w:szCs w:val="28"/>
                              </w:rPr>
                              <w:t xml:space="preserve"> (Team Leader) </w:t>
                            </w:r>
                          </w:p>
                          <w:p w14:paraId="1D60745C" w14:textId="77777777" w:rsidR="004B1856" w:rsidRDefault="004B1856" w:rsidP="00C11FB6">
                            <w:pPr>
                              <w:pStyle w:val="NoParagraphStyle"/>
                              <w:tabs>
                                <w:tab w:val="left" w:pos="283"/>
                                <w:tab w:val="left" w:pos="567"/>
                                <w:tab w:val="left" w:pos="850"/>
                              </w:tabs>
                              <w:suppressAutoHyphens/>
                              <w:ind w:left="720"/>
                              <w:rPr>
                                <w:rFonts w:asciiTheme="minorHAnsi" w:hAnsiTheme="minorHAnsi" w:cs="Arial"/>
                                <w:position w:val="-1"/>
                                <w:sz w:val="28"/>
                                <w:szCs w:val="28"/>
                              </w:rPr>
                            </w:pPr>
                          </w:p>
                          <w:p w14:paraId="35925DD9" w14:textId="00AAD15F" w:rsidR="004B1856" w:rsidRDefault="004B1856" w:rsidP="00C11FB6">
                            <w:pPr>
                              <w:pStyle w:val="NoParagraphStyle"/>
                              <w:tabs>
                                <w:tab w:val="left" w:pos="283"/>
                                <w:tab w:val="left" w:pos="567"/>
                                <w:tab w:val="left" w:pos="850"/>
                              </w:tabs>
                              <w:suppressAutoHyphens/>
                              <w:ind w:left="720"/>
                              <w:rPr>
                                <w:rFonts w:asciiTheme="minorHAnsi" w:hAnsiTheme="minorHAnsi" w:cs="Arial"/>
                                <w:position w:val="-1"/>
                                <w:sz w:val="28"/>
                                <w:szCs w:val="28"/>
                              </w:rPr>
                            </w:pPr>
                            <w:r>
                              <w:rPr>
                                <w:rFonts w:asciiTheme="minorHAnsi" w:hAnsiTheme="minorHAnsi" w:cs="Arial"/>
                                <w:position w:val="-1"/>
                                <w:sz w:val="28"/>
                                <w:szCs w:val="28"/>
                              </w:rPr>
                              <w:t>DBS Admin support – Rev Steve Birkinshaw and Rev Nicole McConkey</w:t>
                            </w:r>
                          </w:p>
                          <w:p w14:paraId="513EC43E" w14:textId="76DA3BB8" w:rsidR="004B1856" w:rsidRDefault="004B1856" w:rsidP="00C11FB6">
                            <w:pPr>
                              <w:pStyle w:val="NoParagraphStyle"/>
                              <w:tabs>
                                <w:tab w:val="left" w:pos="283"/>
                                <w:tab w:val="left" w:pos="567"/>
                                <w:tab w:val="left" w:pos="850"/>
                              </w:tabs>
                              <w:suppressAutoHyphens/>
                              <w:ind w:left="720"/>
                              <w:rPr>
                                <w:rFonts w:asciiTheme="minorHAnsi" w:hAnsiTheme="minorHAnsi" w:cs="Arial"/>
                                <w:position w:val="-1"/>
                                <w:sz w:val="28"/>
                                <w:szCs w:val="28"/>
                              </w:rPr>
                            </w:pPr>
                            <w:r>
                              <w:rPr>
                                <w:rFonts w:asciiTheme="minorHAnsi" w:hAnsiTheme="minorHAnsi" w:cs="Arial"/>
                                <w:position w:val="-1"/>
                                <w:sz w:val="28"/>
                                <w:szCs w:val="28"/>
                              </w:rPr>
                              <w:t xml:space="preserve">                      </w:t>
                            </w:r>
                          </w:p>
                          <w:p w14:paraId="063832E7" w14:textId="53283442" w:rsidR="00FC2D9A" w:rsidRPr="004B1856" w:rsidRDefault="004B1856" w:rsidP="004B1856">
                            <w:pPr>
                              <w:pStyle w:val="NoParagraphStyle"/>
                              <w:tabs>
                                <w:tab w:val="left" w:pos="283"/>
                                <w:tab w:val="left" w:pos="567"/>
                                <w:tab w:val="left" w:pos="850"/>
                              </w:tabs>
                              <w:suppressAutoHyphens/>
                              <w:rPr>
                                <w:rFonts w:asciiTheme="minorHAnsi" w:hAnsiTheme="minorHAnsi" w:cs="Arial"/>
                                <w:position w:val="-1"/>
                                <w:sz w:val="28"/>
                                <w:szCs w:val="28"/>
                              </w:rPr>
                            </w:pPr>
                            <w:r>
                              <w:rPr>
                                <w:rFonts w:asciiTheme="minorHAnsi" w:hAnsiTheme="minorHAnsi" w:cs="Arial"/>
                                <w:position w:val="-1"/>
                                <w:sz w:val="28"/>
                                <w:szCs w:val="28"/>
                              </w:rPr>
                              <w:t xml:space="preserve">          </w:t>
                            </w:r>
                            <w:r w:rsidR="004737EA">
                              <w:rPr>
                                <w:rFonts w:asciiTheme="minorHAnsi" w:hAnsiTheme="minorHAnsi" w:cs="Arial"/>
                                <w:sz w:val="28"/>
                                <w:szCs w:val="28"/>
                              </w:rPr>
                              <w:t>As</w:t>
                            </w:r>
                            <w:r w:rsidR="00FC2D9A" w:rsidRPr="00C11FB6">
                              <w:rPr>
                                <w:rFonts w:asciiTheme="minorHAnsi" w:hAnsiTheme="minorHAnsi" w:cs="Arial"/>
                                <w:sz w:val="28"/>
                                <w:szCs w:val="28"/>
                              </w:rPr>
                              <w:t xml:space="preserve"> </w:t>
                            </w:r>
                            <w:r w:rsidR="00FC2D9A">
                              <w:rPr>
                                <w:rFonts w:asciiTheme="minorHAnsi" w:hAnsiTheme="minorHAnsi" w:cs="Arial"/>
                                <w:sz w:val="28"/>
                                <w:szCs w:val="28"/>
                              </w:rPr>
                              <w:t xml:space="preserve">Designated </w:t>
                            </w:r>
                            <w:r w:rsidR="00FC2D9A" w:rsidRPr="00C11FB6">
                              <w:rPr>
                                <w:rFonts w:asciiTheme="minorHAnsi" w:hAnsiTheme="minorHAnsi" w:cs="Arial"/>
                                <w:sz w:val="28"/>
                                <w:szCs w:val="28"/>
                              </w:rPr>
                              <w:t>Safeguarding</w:t>
                            </w:r>
                            <w:r w:rsidR="00FC2D9A">
                              <w:rPr>
                                <w:rFonts w:asciiTheme="minorHAnsi" w:hAnsiTheme="minorHAnsi" w:cs="Arial"/>
                                <w:sz w:val="28"/>
                                <w:szCs w:val="28"/>
                              </w:rPr>
                              <w:t xml:space="preserve"> Person(s) for the church</w:t>
                            </w:r>
                            <w:r w:rsidR="00FC2D9A" w:rsidRPr="00C11FB6">
                              <w:rPr>
                                <w:rFonts w:asciiTheme="minorHAnsi" w:hAnsiTheme="minorHAnsi" w:cs="Arial"/>
                                <w:sz w:val="28"/>
                                <w:szCs w:val="28"/>
                              </w:rPr>
                              <w:t xml:space="preserve"> and supports him/her/them in </w:t>
                            </w:r>
                            <w:r w:rsidR="00FC2D9A">
                              <w:rPr>
                                <w:rFonts w:asciiTheme="minorHAnsi" w:hAnsiTheme="minorHAnsi" w:cs="Arial"/>
                                <w:sz w:val="28"/>
                                <w:szCs w:val="28"/>
                              </w:rPr>
                              <w:t>the</w:t>
                            </w:r>
                            <w:r w:rsidR="00FC2D9A" w:rsidRPr="00C11FB6">
                              <w:rPr>
                                <w:rFonts w:asciiTheme="minorHAnsi" w:hAnsiTheme="minorHAnsi" w:cs="Arial"/>
                                <w:sz w:val="28"/>
                                <w:szCs w:val="28"/>
                              </w:rPr>
                              <w:t xml:space="preserve"> role which is to:</w:t>
                            </w:r>
                          </w:p>
                          <w:p w14:paraId="12689F19" w14:textId="665A2900" w:rsidR="00FC2D9A" w:rsidRDefault="004737EA"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 xml:space="preserve">Be aware of and support in the </w:t>
                            </w:r>
                            <w:r w:rsidR="00FC2D9A">
                              <w:rPr>
                                <w:rFonts w:asciiTheme="minorHAnsi" w:hAnsiTheme="minorHAnsi" w:cs="Arial"/>
                                <w:sz w:val="28"/>
                                <w:szCs w:val="28"/>
                              </w:rPr>
                              <w:t>administra</w:t>
                            </w:r>
                            <w:r>
                              <w:rPr>
                                <w:rFonts w:asciiTheme="minorHAnsi" w:hAnsiTheme="minorHAnsi" w:cs="Arial"/>
                                <w:sz w:val="28"/>
                                <w:szCs w:val="28"/>
                              </w:rPr>
                              <w:t>tion</w:t>
                            </w:r>
                            <w:r w:rsidR="00FC2D9A">
                              <w:rPr>
                                <w:rFonts w:asciiTheme="minorHAnsi" w:hAnsiTheme="minorHAnsi" w:cs="Arial"/>
                                <w:sz w:val="28"/>
                                <w:szCs w:val="28"/>
                              </w:rPr>
                              <w:t xml:space="preserve"> and </w:t>
                            </w:r>
                            <w:r>
                              <w:rPr>
                                <w:rFonts w:asciiTheme="minorHAnsi" w:hAnsiTheme="minorHAnsi" w:cs="Arial"/>
                                <w:sz w:val="28"/>
                                <w:szCs w:val="28"/>
                              </w:rPr>
                              <w:t>management of</w:t>
                            </w:r>
                            <w:r w:rsidR="00FC2D9A">
                              <w:rPr>
                                <w:rFonts w:asciiTheme="minorHAnsi" w:hAnsiTheme="minorHAnsi" w:cs="Arial"/>
                                <w:sz w:val="28"/>
                                <w:szCs w:val="28"/>
                              </w:rPr>
                              <w:t xml:space="preserve"> DBS Enhanced Disclosures as needed; this does not necessarily need to be done by the Safeguarding Lead. </w:t>
                            </w:r>
                          </w:p>
                          <w:p w14:paraId="3505710E" w14:textId="18F88F03" w:rsidR="00FC2D9A" w:rsidRPr="00C11FB6" w:rsidRDefault="004B1856"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P</w:t>
                            </w:r>
                            <w:r w:rsidR="00FC2D9A">
                              <w:rPr>
                                <w:rFonts w:asciiTheme="minorHAnsi" w:hAnsiTheme="minorHAnsi" w:cs="Arial"/>
                                <w:sz w:val="28"/>
                                <w:szCs w:val="28"/>
                              </w:rPr>
                              <w:t>rovide support and advise the paid Pastoral Team, employees,</w:t>
                            </w:r>
                            <w:r w:rsidR="00FC2D9A" w:rsidRPr="00C11FB6">
                              <w:rPr>
                                <w:rFonts w:asciiTheme="minorHAnsi" w:hAnsiTheme="minorHAnsi" w:cs="Arial"/>
                                <w:sz w:val="28"/>
                                <w:szCs w:val="28"/>
                              </w:rPr>
                              <w:t xml:space="preserve"> and </w:t>
                            </w:r>
                            <w:r w:rsidR="00FC2D9A">
                              <w:rPr>
                                <w:rFonts w:asciiTheme="minorHAnsi" w:hAnsiTheme="minorHAnsi" w:cs="Arial"/>
                                <w:sz w:val="28"/>
                                <w:szCs w:val="28"/>
                              </w:rPr>
                              <w:t>volunteers</w:t>
                            </w:r>
                            <w:r w:rsidR="00FC2D9A" w:rsidRPr="00C11FB6">
                              <w:rPr>
                                <w:rFonts w:asciiTheme="minorHAnsi" w:hAnsiTheme="minorHAnsi" w:cs="Arial"/>
                                <w:sz w:val="28"/>
                                <w:szCs w:val="28"/>
                              </w:rPr>
                              <w:t xml:space="preserve"> in fulfilling their roles</w:t>
                            </w:r>
                            <w:r w:rsidR="00FC2D9A">
                              <w:rPr>
                                <w:rFonts w:asciiTheme="minorHAnsi" w:hAnsiTheme="minorHAnsi" w:cs="Arial"/>
                                <w:sz w:val="28"/>
                                <w:szCs w:val="28"/>
                              </w:rPr>
                              <w:t xml:space="preserve"> in relation to safeguarding themselves, children and young </w:t>
                            </w:r>
                            <w:proofErr w:type="gramStart"/>
                            <w:r w:rsidR="00FC2D9A">
                              <w:rPr>
                                <w:rFonts w:asciiTheme="minorHAnsi" w:hAnsiTheme="minorHAnsi" w:cs="Arial"/>
                                <w:sz w:val="28"/>
                                <w:szCs w:val="28"/>
                              </w:rPr>
                              <w:t>people;</w:t>
                            </w:r>
                            <w:proofErr w:type="gramEnd"/>
                          </w:p>
                          <w:p w14:paraId="2CCEF536" w14:textId="32764842" w:rsidR="00FC2D9A" w:rsidRPr="00C11FB6" w:rsidRDefault="004B1856"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P</w:t>
                            </w:r>
                            <w:r w:rsidR="00FC2D9A" w:rsidRPr="00C11FB6">
                              <w:rPr>
                                <w:rFonts w:asciiTheme="minorHAnsi" w:hAnsiTheme="minorHAnsi" w:cs="Arial"/>
                                <w:sz w:val="28"/>
                                <w:szCs w:val="28"/>
                              </w:rPr>
                              <w:t xml:space="preserve">rovide a point of reference to advise on safeguarding </w:t>
                            </w:r>
                            <w:proofErr w:type="gramStart"/>
                            <w:r w:rsidR="00FC2D9A" w:rsidRPr="00C11FB6">
                              <w:rPr>
                                <w:rFonts w:asciiTheme="minorHAnsi" w:hAnsiTheme="minorHAnsi" w:cs="Arial"/>
                                <w:sz w:val="28"/>
                                <w:szCs w:val="28"/>
                              </w:rPr>
                              <w:t>issues</w:t>
                            </w:r>
                            <w:r w:rsidR="00FC2D9A">
                              <w:rPr>
                                <w:rFonts w:asciiTheme="minorHAnsi" w:hAnsiTheme="minorHAnsi" w:cs="Arial"/>
                                <w:sz w:val="28"/>
                                <w:szCs w:val="28"/>
                              </w:rPr>
                              <w:t>;</w:t>
                            </w:r>
                            <w:proofErr w:type="gramEnd"/>
                          </w:p>
                          <w:p w14:paraId="3438130E" w14:textId="22768C6B" w:rsidR="00FC2D9A" w:rsidRDefault="00FC2D9A"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 xml:space="preserve">participate in/attend relevant training or signpost others to help keep the church </w:t>
                            </w:r>
                            <w:proofErr w:type="gramStart"/>
                            <w:r>
                              <w:rPr>
                                <w:rFonts w:asciiTheme="minorHAnsi" w:hAnsiTheme="minorHAnsi" w:cs="Arial"/>
                                <w:sz w:val="28"/>
                                <w:szCs w:val="28"/>
                              </w:rPr>
                              <w:t>up-to-date</w:t>
                            </w:r>
                            <w:proofErr w:type="gramEnd"/>
                            <w:r>
                              <w:rPr>
                                <w:rFonts w:asciiTheme="minorHAnsi" w:hAnsiTheme="minorHAnsi" w:cs="Arial"/>
                                <w:sz w:val="28"/>
                                <w:szCs w:val="28"/>
                              </w:rPr>
                              <w:t xml:space="preserve"> of any changes in good practice or legislation;</w:t>
                            </w:r>
                            <w:r w:rsidR="0046645B">
                              <w:rPr>
                                <w:rFonts w:asciiTheme="minorHAnsi" w:hAnsiTheme="minorHAnsi" w:cs="Arial"/>
                                <w:sz w:val="28"/>
                                <w:szCs w:val="28"/>
                              </w:rPr>
                              <w:t xml:space="preserve"> If </w:t>
                            </w:r>
                            <w:proofErr w:type="gramStart"/>
                            <w:r w:rsidR="0046645B">
                              <w:rPr>
                                <w:rFonts w:asciiTheme="minorHAnsi" w:hAnsiTheme="minorHAnsi" w:cs="Arial"/>
                                <w:sz w:val="28"/>
                                <w:szCs w:val="28"/>
                              </w:rPr>
                              <w:t>possible</w:t>
                            </w:r>
                            <w:proofErr w:type="gramEnd"/>
                            <w:r w:rsidR="0046645B">
                              <w:rPr>
                                <w:rFonts w:asciiTheme="minorHAnsi" w:hAnsiTheme="minorHAnsi" w:cs="Arial"/>
                                <w:sz w:val="28"/>
                                <w:szCs w:val="28"/>
                              </w:rPr>
                              <w:t xml:space="preserve"> attend the DSL safeguarding lead course from </w:t>
                            </w:r>
                            <w:proofErr w:type="spellStart"/>
                            <w:proofErr w:type="gramStart"/>
                            <w:r w:rsidR="0046645B">
                              <w:rPr>
                                <w:rFonts w:asciiTheme="minorHAnsi" w:hAnsiTheme="minorHAnsi" w:cs="Arial"/>
                                <w:sz w:val="28"/>
                                <w:szCs w:val="28"/>
                              </w:rPr>
                              <w:t>thirtyone:eight</w:t>
                            </w:r>
                            <w:proofErr w:type="spellEnd"/>
                            <w:proofErr w:type="gramEnd"/>
                            <w:r w:rsidR="0046645B">
                              <w:rPr>
                                <w:rFonts w:asciiTheme="minorHAnsi" w:hAnsiTheme="minorHAnsi" w:cs="Arial"/>
                                <w:sz w:val="28"/>
                                <w:szCs w:val="28"/>
                              </w:rPr>
                              <w:t>.</w:t>
                            </w:r>
                          </w:p>
                          <w:p w14:paraId="50CB5097" w14:textId="1E935FBA" w:rsidR="00FC2D9A" w:rsidRDefault="00FC2D9A" w:rsidP="00C11FB6">
                            <w:pPr>
                              <w:pStyle w:val="NoParagraphStyle"/>
                              <w:numPr>
                                <w:ilvl w:val="0"/>
                                <w:numId w:val="46"/>
                              </w:numPr>
                              <w:suppressAutoHyphens/>
                              <w:rPr>
                                <w:rFonts w:asciiTheme="minorHAnsi" w:hAnsiTheme="minorHAnsi" w:cs="Arial"/>
                                <w:sz w:val="28"/>
                                <w:szCs w:val="28"/>
                              </w:rPr>
                            </w:pPr>
                            <w:r w:rsidRPr="00C11FB6">
                              <w:rPr>
                                <w:rFonts w:asciiTheme="minorHAnsi" w:hAnsiTheme="minorHAnsi" w:cs="Arial"/>
                                <w:sz w:val="28"/>
                                <w:szCs w:val="28"/>
                              </w:rPr>
                              <w:t>promote safeguarding best practice</w:t>
                            </w:r>
                            <w:r>
                              <w:rPr>
                                <w:rFonts w:asciiTheme="minorHAnsi" w:hAnsiTheme="minorHAnsi" w:cs="Arial"/>
                                <w:sz w:val="28"/>
                                <w:szCs w:val="28"/>
                              </w:rPr>
                              <w:t xml:space="preserve"> and training</w:t>
                            </w:r>
                            <w:r w:rsidRPr="00C11FB6">
                              <w:rPr>
                                <w:rFonts w:asciiTheme="minorHAnsi" w:hAnsiTheme="minorHAnsi" w:cs="Arial"/>
                                <w:sz w:val="28"/>
                                <w:szCs w:val="28"/>
                              </w:rPr>
                              <w:t xml:space="preserve"> within the local church with the support of </w:t>
                            </w:r>
                            <w:r>
                              <w:rPr>
                                <w:rFonts w:asciiTheme="minorHAnsi" w:hAnsiTheme="minorHAnsi" w:cs="Arial"/>
                                <w:sz w:val="28"/>
                                <w:szCs w:val="28"/>
                              </w:rPr>
                              <w:t xml:space="preserve">the Church Board and the </w:t>
                            </w:r>
                            <w:proofErr w:type="gramStart"/>
                            <w:r>
                              <w:rPr>
                                <w:rFonts w:asciiTheme="minorHAnsi" w:hAnsiTheme="minorHAnsi" w:cs="Arial"/>
                                <w:sz w:val="28"/>
                                <w:szCs w:val="28"/>
                              </w:rPr>
                              <w:t>congregations;</w:t>
                            </w:r>
                            <w:proofErr w:type="gramEnd"/>
                          </w:p>
                          <w:p w14:paraId="56B2463E" w14:textId="034F9BCE" w:rsidR="00FC2D9A" w:rsidRDefault="00FC2D9A"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 xml:space="preserve">work with the Church Board to review the Child Protection Policy and </w:t>
                            </w:r>
                            <w:r w:rsidR="0046645B">
                              <w:rPr>
                                <w:rFonts w:asciiTheme="minorHAnsi" w:hAnsiTheme="minorHAnsi" w:cs="Arial"/>
                                <w:sz w:val="28"/>
                                <w:szCs w:val="28"/>
                              </w:rPr>
                              <w:t>procedures.</w:t>
                            </w:r>
                          </w:p>
                          <w:p w14:paraId="77FA021A" w14:textId="2ECCD827" w:rsidR="00FC2D9A" w:rsidRDefault="00FC2D9A"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provide a written report to the church AGM including notification of any safeguarding concerns raised since the last AGM.</w:t>
                            </w:r>
                          </w:p>
                          <w:p w14:paraId="23CCE349" w14:textId="77777777" w:rsidR="00FC2D9A" w:rsidRPr="004C6EE7" w:rsidRDefault="00FC2D9A" w:rsidP="004C6EE7">
                            <w:pPr>
                              <w:numPr>
                                <w:ilvl w:val="0"/>
                                <w:numId w:val="45"/>
                              </w:numPr>
                              <w:shd w:val="clear" w:color="auto" w:fill="FFFFFF"/>
                              <w:spacing w:after="0" w:line="240" w:lineRule="atLeast"/>
                              <w:ind w:left="45"/>
                              <w:textAlignment w:val="center"/>
                              <w:rPr>
                                <w:rFonts w:eastAsia="Times New Roman" w:cs="Arial"/>
                                <w:color w:val="808080"/>
                                <w:sz w:val="28"/>
                                <w:szCs w:val="28"/>
                                <w:lang w:val="en-G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ADA2A" id="_x0000_s1164" type="#_x0000_t202" style="position:absolute;left:0;text-align:left;margin-left:12.8pt;margin-top:98.4pt;width:558pt;height:658.4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" filled="f" stroked="f">
                <v:textbox inset=",0,,0">
                  <w:txbxContent>
                    <w:p w14:paraId="11EB6C5D" w14:textId="0D8A441F" w:rsidR="00FC2D9A" w:rsidRPr="004C6EE7" w:rsidRDefault="00FC2D9A" w:rsidP="004C6EE7">
                      <w:pPr>
                        <w:widowControl w:val="0"/>
                        <w:spacing w:after="0"/>
                        <w:outlineLvl w:val="0"/>
                        <w:rPr>
                          <w:rFonts w:eastAsia="Arial Unicode MS"/>
                          <w:color w:val="000000"/>
                          <w:sz w:val="28"/>
                          <w:szCs w:val="28"/>
                          <w:u w:color="000000"/>
                        </w:rPr>
                      </w:pPr>
                      <w:r w:rsidRPr="004C6EE7">
                        <w:rPr>
                          <w:rFonts w:eastAsia="Arial Unicode MS"/>
                          <w:color w:val="000000"/>
                          <w:sz w:val="28"/>
                          <w:szCs w:val="28"/>
                          <w:u w:color="000000"/>
                        </w:rPr>
                        <w:t xml:space="preserve">The </w:t>
                      </w:r>
                      <w:r>
                        <w:rPr>
                          <w:rFonts w:eastAsia="Arial Unicode MS"/>
                          <w:color w:val="000000"/>
                          <w:sz w:val="28"/>
                          <w:szCs w:val="28"/>
                          <w:u w:color="000000"/>
                        </w:rPr>
                        <w:t xml:space="preserve">Lead </w:t>
                      </w:r>
                      <w:r w:rsidRPr="004C6EE7">
                        <w:rPr>
                          <w:rFonts w:eastAsia="Arial Unicode MS"/>
                          <w:color w:val="000000"/>
                          <w:sz w:val="28"/>
                          <w:szCs w:val="28"/>
                          <w:u w:color="000000"/>
                        </w:rPr>
                        <w:t xml:space="preserve">Designated Safeguarding Person is </w:t>
                      </w:r>
                      <w:r>
                        <w:rPr>
                          <w:rFonts w:eastAsia="Arial Unicode MS"/>
                          <w:color w:val="000000"/>
                          <w:sz w:val="28"/>
                          <w:szCs w:val="28"/>
                          <w:u w:color="000000"/>
                        </w:rPr>
                        <w:t>Su</w:t>
                      </w:r>
                      <w:r w:rsidR="00396A0F">
                        <w:rPr>
                          <w:rFonts w:eastAsia="Arial Unicode MS"/>
                          <w:color w:val="000000"/>
                          <w:sz w:val="28"/>
                          <w:szCs w:val="28"/>
                          <w:u w:color="000000"/>
                        </w:rPr>
                        <w:t>z</w:t>
                      </w:r>
                      <w:r>
                        <w:rPr>
                          <w:rFonts w:eastAsia="Arial Unicode MS"/>
                          <w:color w:val="000000"/>
                          <w:sz w:val="28"/>
                          <w:szCs w:val="28"/>
                          <w:u w:color="000000"/>
                        </w:rPr>
                        <w:t>annah Sammons</w:t>
                      </w:r>
                    </w:p>
                    <w:p w14:paraId="348D9281" w14:textId="587703A8" w:rsidR="00FC2D9A" w:rsidRPr="004C6EE7" w:rsidRDefault="00FC2D9A" w:rsidP="004C6EE7">
                      <w:pPr>
                        <w:widowControl w:val="0"/>
                        <w:spacing w:after="0"/>
                        <w:outlineLvl w:val="0"/>
                        <w:rPr>
                          <w:rFonts w:eastAsia="Arial Unicode MS"/>
                          <w:color w:val="000000"/>
                          <w:sz w:val="28"/>
                          <w:szCs w:val="28"/>
                          <w:u w:color="000000"/>
                        </w:rPr>
                      </w:pPr>
                      <w:r>
                        <w:rPr>
                          <w:rFonts w:eastAsia="Arial Unicode MS"/>
                          <w:color w:val="000000"/>
                          <w:sz w:val="28"/>
                          <w:szCs w:val="28"/>
                          <w:u w:color="000000"/>
                        </w:rPr>
                        <w:t>From May 26</w:t>
                      </w:r>
                      <w:r w:rsidRPr="00FC2D9A">
                        <w:rPr>
                          <w:rFonts w:eastAsia="Arial Unicode MS"/>
                          <w:color w:val="000000"/>
                          <w:sz w:val="28"/>
                          <w:szCs w:val="28"/>
                          <w:u w:color="000000"/>
                          <w:vertAlign w:val="superscript"/>
                        </w:rPr>
                        <w:t>th</w:t>
                      </w:r>
                      <w:proofErr w:type="gramStart"/>
                      <w:r>
                        <w:rPr>
                          <w:rFonts w:eastAsia="Arial Unicode MS"/>
                          <w:color w:val="000000"/>
                          <w:sz w:val="28"/>
                          <w:szCs w:val="28"/>
                          <w:u w:color="000000"/>
                        </w:rPr>
                        <w:t xml:space="preserve"> 2022</w:t>
                      </w:r>
                      <w:proofErr w:type="gramEnd"/>
                    </w:p>
                    <w:p w14:paraId="5B19EF90" w14:textId="65F5EC8A" w:rsidR="00FC2D9A" w:rsidRPr="004C6EE7" w:rsidRDefault="004B1856" w:rsidP="004C6EE7">
                      <w:pPr>
                        <w:widowControl w:val="0"/>
                        <w:spacing w:after="0"/>
                        <w:outlineLvl w:val="0"/>
                        <w:rPr>
                          <w:rFonts w:eastAsia="Arial Unicode MS"/>
                          <w:b/>
                          <w:color w:val="DE2A00" w:themeColor="accent4"/>
                          <w:sz w:val="28"/>
                          <w:szCs w:val="28"/>
                          <w:u w:color="000000"/>
                        </w:rPr>
                      </w:pPr>
                      <w:r>
                        <w:rPr>
                          <w:rFonts w:eastAsia="Arial Unicode MS"/>
                          <w:b/>
                          <w:color w:val="DE2A00" w:themeColor="accent4"/>
                          <w:sz w:val="28"/>
                          <w:szCs w:val="28"/>
                          <w:u w:color="000000"/>
                        </w:rPr>
                        <w:t>Reviewed July</w:t>
                      </w:r>
                      <w:r w:rsidR="00EA7DD4">
                        <w:rPr>
                          <w:rFonts w:eastAsia="Arial Unicode MS"/>
                          <w:b/>
                          <w:color w:val="DE2A00" w:themeColor="accent4"/>
                          <w:sz w:val="28"/>
                          <w:szCs w:val="28"/>
                          <w:u w:color="000000"/>
                        </w:rPr>
                        <w:t xml:space="preserve"> 2026</w:t>
                      </w:r>
                    </w:p>
                    <w:p w14:paraId="06D41B4F" w14:textId="77777777" w:rsidR="00FC2D9A" w:rsidRPr="004C6EE7" w:rsidRDefault="00FC2D9A" w:rsidP="004C6EE7">
                      <w:pPr>
                        <w:widowControl w:val="0"/>
                        <w:spacing w:after="0"/>
                        <w:outlineLvl w:val="0"/>
                        <w:rPr>
                          <w:rFonts w:eastAsia="Arial Unicode MS"/>
                          <w:b/>
                          <w:color w:val="DE2A00" w:themeColor="accent4"/>
                          <w:sz w:val="28"/>
                          <w:szCs w:val="28"/>
                          <w:u w:color="000000"/>
                        </w:rPr>
                      </w:pPr>
                    </w:p>
                    <w:p w14:paraId="15914368" w14:textId="0C6D3C4D" w:rsidR="00FC2D9A" w:rsidRPr="004C6EE7" w:rsidRDefault="00FC2D9A" w:rsidP="000426F6">
                      <w:pPr>
                        <w:widowControl w:val="0"/>
                        <w:spacing w:after="0"/>
                        <w:outlineLvl w:val="0"/>
                        <w:rPr>
                          <w:rFonts w:eastAsia="Times New Roman" w:cs="Arial"/>
                          <w:color w:val="3472BA" w:themeColor="background2"/>
                          <w:sz w:val="28"/>
                          <w:szCs w:val="28"/>
                          <w:lang w:val="en-GB"/>
                        </w:rPr>
                      </w:pPr>
                      <w:r w:rsidRPr="004C6EE7">
                        <w:rPr>
                          <w:rFonts w:eastAsia="Arial Unicode MS"/>
                          <w:color w:val="000000"/>
                          <w:sz w:val="28"/>
                          <w:szCs w:val="28"/>
                          <w:u w:color="000000"/>
                        </w:rPr>
                        <w:t xml:space="preserve">The </w:t>
                      </w:r>
                      <w:r>
                        <w:rPr>
                          <w:rFonts w:eastAsia="Arial Unicode MS"/>
                          <w:color w:val="000000"/>
                          <w:sz w:val="28"/>
                          <w:szCs w:val="28"/>
                          <w:u w:color="000000"/>
                        </w:rPr>
                        <w:t xml:space="preserve">Lead </w:t>
                      </w:r>
                      <w:r w:rsidRPr="004C6EE7">
                        <w:rPr>
                          <w:rFonts w:eastAsia="Arial Unicode MS"/>
                          <w:color w:val="000000"/>
                          <w:sz w:val="28"/>
                          <w:szCs w:val="28"/>
                          <w:u w:color="000000"/>
                        </w:rPr>
                        <w:t>Designated Safeguarding Person</w:t>
                      </w:r>
                      <w:r>
                        <w:rPr>
                          <w:rFonts w:eastAsia="Arial Unicode MS"/>
                          <w:color w:val="000000"/>
                          <w:sz w:val="28"/>
                          <w:szCs w:val="28"/>
                          <w:u w:color="000000"/>
                        </w:rPr>
                        <w:t>(s)</w:t>
                      </w:r>
                      <w:r w:rsidRPr="004C6EE7">
                        <w:rPr>
                          <w:rFonts w:eastAsia="Arial Unicode MS"/>
                          <w:color w:val="000000"/>
                          <w:sz w:val="28"/>
                          <w:szCs w:val="28"/>
                          <w:u w:color="000000"/>
                        </w:rPr>
                        <w:t xml:space="preserve"> will be a person who is registered </w:t>
                      </w:r>
                      <w:r>
                        <w:rPr>
                          <w:rFonts w:eastAsia="Arial Unicode MS"/>
                          <w:color w:val="000000"/>
                          <w:sz w:val="28"/>
                          <w:szCs w:val="28"/>
                          <w:u w:color="000000"/>
                        </w:rPr>
                        <w:t xml:space="preserve">Recruiter </w:t>
                      </w:r>
                      <w:r w:rsidRPr="004C6EE7">
                        <w:rPr>
                          <w:rFonts w:eastAsia="Arial Unicode MS"/>
                          <w:color w:val="000000"/>
                          <w:sz w:val="28"/>
                          <w:szCs w:val="28"/>
                          <w:u w:color="000000"/>
                        </w:rPr>
                        <w:t>with the Churches Agency for Safeguarding (CAS)</w:t>
                      </w:r>
                      <w:r>
                        <w:rPr>
                          <w:rFonts w:eastAsia="Arial Unicode MS"/>
                          <w:color w:val="000000"/>
                          <w:sz w:val="28"/>
                          <w:szCs w:val="28"/>
                          <w:u w:color="000000"/>
                        </w:rPr>
                        <w:t xml:space="preserve"> </w:t>
                      </w:r>
                      <w:r w:rsidRPr="004C6EE7">
                        <w:rPr>
                          <w:rFonts w:eastAsia="Arial Unicode MS"/>
                          <w:color w:val="000000"/>
                          <w:sz w:val="28"/>
                          <w:szCs w:val="28"/>
                          <w:u w:color="000000"/>
                        </w:rPr>
                        <w:t>to</w:t>
                      </w:r>
                      <w:r w:rsidR="003D7DF3">
                        <w:rPr>
                          <w:rFonts w:eastAsia="Arial Unicode MS"/>
                          <w:color w:val="000000"/>
                          <w:sz w:val="28"/>
                          <w:szCs w:val="28"/>
                          <w:u w:color="000000"/>
                        </w:rPr>
                        <w:t xml:space="preserve"> oversee</w:t>
                      </w:r>
                      <w:r w:rsidR="004B1856">
                        <w:rPr>
                          <w:rFonts w:eastAsia="Arial Unicode MS"/>
                          <w:color w:val="000000"/>
                          <w:sz w:val="28"/>
                          <w:szCs w:val="28"/>
                          <w:u w:color="000000"/>
                        </w:rPr>
                        <w:t xml:space="preserve"> (not necessarily </w:t>
                      </w:r>
                      <w:proofErr w:type="gramStart"/>
                      <w:r w:rsidR="004B1856">
                        <w:rPr>
                          <w:rFonts w:eastAsia="Arial Unicode MS"/>
                          <w:color w:val="000000"/>
                          <w:sz w:val="28"/>
                          <w:szCs w:val="28"/>
                          <w:u w:color="000000"/>
                        </w:rPr>
                        <w:t xml:space="preserve">administer) </w:t>
                      </w:r>
                      <w:r>
                        <w:rPr>
                          <w:rFonts w:eastAsia="Arial Unicode MS"/>
                          <w:color w:val="000000"/>
                          <w:sz w:val="28"/>
                          <w:szCs w:val="28"/>
                          <w:u w:color="000000"/>
                        </w:rPr>
                        <w:t xml:space="preserve"> </w:t>
                      </w:r>
                      <w:r w:rsidRPr="004C6EE7">
                        <w:rPr>
                          <w:rFonts w:eastAsia="Arial Unicode MS"/>
                          <w:color w:val="000000"/>
                          <w:sz w:val="28"/>
                          <w:szCs w:val="28"/>
                          <w:u w:color="000000"/>
                        </w:rPr>
                        <w:t>DBS</w:t>
                      </w:r>
                      <w:proofErr w:type="gramEnd"/>
                      <w:r w:rsidRPr="004C6EE7">
                        <w:rPr>
                          <w:rFonts w:eastAsia="Arial Unicode MS"/>
                          <w:color w:val="000000"/>
                          <w:sz w:val="28"/>
                          <w:szCs w:val="28"/>
                          <w:u w:color="000000"/>
                        </w:rPr>
                        <w:t xml:space="preserve"> Disclosures</w:t>
                      </w:r>
                      <w:r>
                        <w:rPr>
                          <w:rFonts w:eastAsia="Arial Unicode MS"/>
                          <w:color w:val="000000"/>
                          <w:sz w:val="28"/>
                          <w:szCs w:val="28"/>
                          <w:u w:color="000000"/>
                        </w:rPr>
                        <w:t xml:space="preserve"> on behalf of the church and will work with the other Designated Safeguarding Person(s) appointed by the church. </w:t>
                      </w:r>
                      <w:r w:rsidRPr="004C6EE7">
                        <w:rPr>
                          <w:rFonts w:eastAsia="Times New Roman" w:cs="Arial"/>
                          <w:color w:val="3472BA" w:themeColor="background2"/>
                          <w:sz w:val="28"/>
                          <w:szCs w:val="28"/>
                          <w:lang w:val="en-GB"/>
                        </w:rPr>
                        <w:t>www.</w:t>
                      </w:r>
                      <w:r w:rsidRPr="004C6EE7">
                        <w:rPr>
                          <w:rFonts w:eastAsia="Times New Roman" w:cs="Arial"/>
                          <w:b/>
                          <w:bCs/>
                          <w:color w:val="3472BA" w:themeColor="background2"/>
                          <w:sz w:val="28"/>
                          <w:szCs w:val="28"/>
                          <w:lang w:val="en-GB"/>
                        </w:rPr>
                        <w:t>churchs</w:t>
                      </w:r>
                      <w:r w:rsidRPr="004C6EE7">
                        <w:rPr>
                          <w:rFonts w:eastAsia="Times New Roman" w:cs="Arial"/>
                          <w:color w:val="3472BA" w:themeColor="background2"/>
                          <w:sz w:val="28"/>
                          <w:szCs w:val="28"/>
                          <w:lang w:val="en-GB"/>
                        </w:rPr>
                        <w:t xml:space="preserve">afe.org.uk </w:t>
                      </w:r>
                      <w:r w:rsidR="004B1856">
                        <w:rPr>
                          <w:rFonts w:eastAsia="Times New Roman" w:cs="Arial"/>
                          <w:color w:val="3472BA" w:themeColor="background2"/>
                          <w:sz w:val="28"/>
                          <w:szCs w:val="28"/>
                          <w:lang w:val="en-GB"/>
                        </w:rPr>
                        <w:t xml:space="preserve">  It </w:t>
                      </w:r>
                      <w:proofErr w:type="gramStart"/>
                      <w:r w:rsidR="004B1856">
                        <w:rPr>
                          <w:rFonts w:eastAsia="Times New Roman" w:cs="Arial"/>
                          <w:color w:val="3472BA" w:themeColor="background2"/>
                          <w:sz w:val="28"/>
                          <w:szCs w:val="28"/>
                          <w:lang w:val="en-GB"/>
                        </w:rPr>
                        <w:t>is recommended</w:t>
                      </w:r>
                      <w:proofErr w:type="gramEnd"/>
                      <w:r w:rsidR="004B1856">
                        <w:rPr>
                          <w:rFonts w:eastAsia="Times New Roman" w:cs="Arial"/>
                          <w:color w:val="3472BA" w:themeColor="background2"/>
                          <w:sz w:val="28"/>
                          <w:szCs w:val="28"/>
                          <w:lang w:val="en-GB"/>
                        </w:rPr>
                        <w:t xml:space="preserve"> a member of the ministry team be part of the DBS application </w:t>
                      </w:r>
                      <w:r w:rsidR="0046645B">
                        <w:rPr>
                          <w:rFonts w:eastAsia="Times New Roman" w:cs="Arial"/>
                          <w:color w:val="3472BA" w:themeColor="background2"/>
                          <w:sz w:val="28"/>
                          <w:szCs w:val="28"/>
                          <w:lang w:val="en-GB"/>
                        </w:rPr>
                        <w:t>process</w:t>
                      </w:r>
                      <w:r w:rsidR="004B1856">
                        <w:rPr>
                          <w:rFonts w:eastAsia="Times New Roman" w:cs="Arial"/>
                          <w:color w:val="3472BA" w:themeColor="background2"/>
                          <w:sz w:val="28"/>
                          <w:szCs w:val="28"/>
                          <w:lang w:val="en-GB"/>
                        </w:rPr>
                        <w:t xml:space="preserve">. </w:t>
                      </w:r>
                    </w:p>
                    <w:p w14:paraId="00D39E63" w14:textId="77777777" w:rsidR="00FC2D9A" w:rsidRPr="004C6EE7" w:rsidRDefault="00FC2D9A" w:rsidP="004C6EE7">
                      <w:pPr>
                        <w:numPr>
                          <w:ilvl w:val="0"/>
                          <w:numId w:val="45"/>
                        </w:numPr>
                        <w:shd w:val="clear" w:color="auto" w:fill="FFFFFF"/>
                        <w:spacing w:after="0" w:line="240" w:lineRule="atLeast"/>
                        <w:ind w:left="45"/>
                        <w:textAlignment w:val="center"/>
                        <w:rPr>
                          <w:rFonts w:eastAsia="Times New Roman" w:cs="Arial"/>
                          <w:color w:val="808080"/>
                          <w:sz w:val="20"/>
                          <w:szCs w:val="20"/>
                          <w:lang w:val="en-GB"/>
                        </w:rPr>
                      </w:pPr>
                    </w:p>
                    <w:p w14:paraId="16958BC5" w14:textId="12EB7396" w:rsidR="00FC2D9A" w:rsidRDefault="00FC2D9A" w:rsidP="00945DFD">
                      <w:pPr>
                        <w:pStyle w:val="NoParagraphStyle"/>
                        <w:tabs>
                          <w:tab w:val="left" w:pos="283"/>
                          <w:tab w:val="left" w:pos="567"/>
                          <w:tab w:val="left" w:pos="850"/>
                        </w:tabs>
                        <w:suppressAutoHyphens/>
                        <w:rPr>
                          <w:rFonts w:asciiTheme="minorHAnsi" w:hAnsiTheme="minorHAnsi" w:cs="Arial"/>
                          <w:sz w:val="28"/>
                          <w:szCs w:val="28"/>
                        </w:rPr>
                      </w:pPr>
                      <w:r w:rsidRPr="00C11FB6">
                        <w:rPr>
                          <w:rFonts w:asciiTheme="minorHAnsi" w:hAnsiTheme="minorHAnsi" w:cs="Arial"/>
                          <w:sz w:val="28"/>
                          <w:szCs w:val="28"/>
                        </w:rPr>
                        <w:t xml:space="preserve">The Church appoints </w:t>
                      </w:r>
                      <w:proofErr w:type="gramStart"/>
                      <w:r>
                        <w:rPr>
                          <w:rFonts w:asciiTheme="minorHAnsi" w:hAnsiTheme="minorHAnsi" w:cs="Arial"/>
                          <w:position w:val="-1"/>
                          <w:sz w:val="28"/>
                          <w:szCs w:val="28"/>
                        </w:rPr>
                        <w:tab/>
                      </w:r>
                      <w:r w:rsidRPr="00C11FB6">
                        <w:rPr>
                          <w:rFonts w:asciiTheme="minorHAnsi" w:hAnsiTheme="minorHAnsi" w:cs="Arial"/>
                          <w:position w:val="-1"/>
                          <w:sz w:val="28"/>
                          <w:szCs w:val="28"/>
                        </w:rPr>
                        <w:t>.</w:t>
                      </w:r>
                      <w:r>
                        <w:rPr>
                          <w:rFonts w:asciiTheme="minorHAnsi" w:hAnsiTheme="minorHAnsi" w:cs="Arial"/>
                          <w:position w:val="-1"/>
                          <w:sz w:val="28"/>
                          <w:szCs w:val="28"/>
                        </w:rPr>
                        <w:t>.</w:t>
                      </w:r>
                      <w:proofErr w:type="gramEnd"/>
                      <w:r>
                        <w:rPr>
                          <w:rFonts w:asciiTheme="minorHAnsi" w:hAnsiTheme="minorHAnsi" w:cs="Arial"/>
                          <w:position w:val="-1"/>
                          <w:sz w:val="28"/>
                          <w:szCs w:val="28"/>
                        </w:rPr>
                        <w:t xml:space="preserve"> Su</w:t>
                      </w:r>
                      <w:r w:rsidR="00CD3EA2">
                        <w:rPr>
                          <w:rFonts w:asciiTheme="minorHAnsi" w:hAnsiTheme="minorHAnsi" w:cs="Arial"/>
                          <w:position w:val="-1"/>
                          <w:sz w:val="28"/>
                          <w:szCs w:val="28"/>
                        </w:rPr>
                        <w:t>z</w:t>
                      </w:r>
                      <w:r>
                        <w:rPr>
                          <w:rFonts w:asciiTheme="minorHAnsi" w:hAnsiTheme="minorHAnsi" w:cs="Arial"/>
                          <w:position w:val="-1"/>
                          <w:sz w:val="28"/>
                          <w:szCs w:val="28"/>
                        </w:rPr>
                        <w:t>annah Sammons (Le</w:t>
                      </w:r>
                      <w:r w:rsidR="0046645B">
                        <w:rPr>
                          <w:rFonts w:asciiTheme="minorHAnsi" w:hAnsiTheme="minorHAnsi" w:cs="Arial"/>
                          <w:position w:val="-1"/>
                          <w:sz w:val="28"/>
                          <w:szCs w:val="28"/>
                        </w:rPr>
                        <w:t>ad)</w:t>
                      </w:r>
                      <w:r w:rsidRPr="00C11FB6">
                        <w:rPr>
                          <w:rFonts w:asciiTheme="minorHAnsi" w:hAnsiTheme="minorHAnsi" w:cs="Arial"/>
                          <w:sz w:val="28"/>
                          <w:szCs w:val="28"/>
                        </w:rPr>
                        <w:t xml:space="preserve"> </w:t>
                      </w:r>
                    </w:p>
                    <w:p w14:paraId="00675A81" w14:textId="77777777" w:rsidR="00FC2D9A" w:rsidRDefault="00FC2D9A" w:rsidP="00C11FB6">
                      <w:pPr>
                        <w:pStyle w:val="NoParagraphStyle"/>
                        <w:tabs>
                          <w:tab w:val="left" w:pos="283"/>
                          <w:tab w:val="left" w:pos="567"/>
                          <w:tab w:val="left" w:pos="850"/>
                        </w:tabs>
                        <w:suppressAutoHyphens/>
                        <w:ind w:left="720"/>
                        <w:rPr>
                          <w:rFonts w:asciiTheme="minorHAnsi" w:hAnsiTheme="minorHAnsi" w:cs="Arial"/>
                          <w:sz w:val="28"/>
                          <w:szCs w:val="28"/>
                        </w:rPr>
                      </w:pPr>
                    </w:p>
                    <w:p w14:paraId="18D56DCA" w14:textId="2C9F31EE" w:rsidR="00FC2D9A" w:rsidRDefault="00FC2D9A" w:rsidP="00C11FB6">
                      <w:pPr>
                        <w:pStyle w:val="NoParagraphStyle"/>
                        <w:tabs>
                          <w:tab w:val="left" w:pos="283"/>
                          <w:tab w:val="left" w:pos="567"/>
                          <w:tab w:val="left" w:pos="850"/>
                        </w:tabs>
                        <w:suppressAutoHyphens/>
                        <w:ind w:left="720"/>
                        <w:rPr>
                          <w:rFonts w:asciiTheme="minorHAnsi" w:hAnsiTheme="minorHAnsi" w:cs="Arial"/>
                          <w:i/>
                          <w:iCs/>
                          <w:sz w:val="28"/>
                          <w:szCs w:val="28"/>
                        </w:rPr>
                      </w:pPr>
                      <w:r>
                        <w:rPr>
                          <w:rFonts w:asciiTheme="minorHAnsi" w:hAnsiTheme="minorHAnsi" w:cs="Arial"/>
                          <w:sz w:val="28"/>
                          <w:szCs w:val="28"/>
                        </w:rPr>
                        <w:tab/>
                      </w:r>
                      <w:r>
                        <w:rPr>
                          <w:rFonts w:asciiTheme="minorHAnsi" w:hAnsiTheme="minorHAnsi" w:cs="Arial"/>
                          <w:sz w:val="28"/>
                          <w:szCs w:val="28"/>
                        </w:rPr>
                        <w:tab/>
                      </w:r>
                      <w:r>
                        <w:rPr>
                          <w:rFonts w:asciiTheme="minorHAnsi" w:hAnsiTheme="minorHAnsi" w:cs="Arial"/>
                          <w:sz w:val="28"/>
                          <w:szCs w:val="28"/>
                        </w:rPr>
                        <w:tab/>
                      </w:r>
                      <w:r>
                        <w:rPr>
                          <w:rFonts w:asciiTheme="minorHAnsi" w:hAnsiTheme="minorHAnsi" w:cs="Arial"/>
                          <w:sz w:val="28"/>
                          <w:szCs w:val="28"/>
                        </w:rPr>
                        <w:tab/>
                      </w:r>
                      <w:r w:rsidRPr="00C11FB6">
                        <w:rPr>
                          <w:rFonts w:asciiTheme="minorHAnsi" w:hAnsiTheme="minorHAnsi" w:cs="Arial"/>
                          <w:position w:val="-1"/>
                          <w:sz w:val="28"/>
                          <w:szCs w:val="28"/>
                        </w:rPr>
                        <w:t>..</w:t>
                      </w:r>
                      <w:r>
                        <w:rPr>
                          <w:rFonts w:asciiTheme="minorHAnsi" w:hAnsiTheme="minorHAnsi" w:cs="Arial"/>
                          <w:position w:val="-1"/>
                          <w:sz w:val="28"/>
                          <w:szCs w:val="28"/>
                        </w:rPr>
                        <w:t xml:space="preserve"> Jennifer </w:t>
                      </w:r>
                      <w:r w:rsidR="00CD3EA2">
                        <w:rPr>
                          <w:rFonts w:asciiTheme="minorHAnsi" w:hAnsiTheme="minorHAnsi" w:cs="Arial"/>
                          <w:position w:val="-1"/>
                          <w:sz w:val="28"/>
                          <w:szCs w:val="28"/>
                        </w:rPr>
                        <w:t>Mackay</w:t>
                      </w:r>
                      <w:r>
                        <w:rPr>
                          <w:rFonts w:asciiTheme="minorHAnsi" w:hAnsiTheme="minorHAnsi" w:cs="Arial"/>
                          <w:position w:val="-1"/>
                          <w:sz w:val="28"/>
                          <w:szCs w:val="28"/>
                        </w:rPr>
                        <w:t xml:space="preserve"> (2</w:t>
                      </w:r>
                      <w:r w:rsidRPr="00FC2D9A">
                        <w:rPr>
                          <w:rFonts w:asciiTheme="minorHAnsi" w:hAnsiTheme="minorHAnsi" w:cs="Arial"/>
                          <w:position w:val="-1"/>
                          <w:sz w:val="28"/>
                          <w:szCs w:val="28"/>
                          <w:vertAlign w:val="superscript"/>
                        </w:rPr>
                        <w:t>nd</w:t>
                      </w:r>
                      <w:r>
                        <w:rPr>
                          <w:rFonts w:asciiTheme="minorHAnsi" w:hAnsiTheme="minorHAnsi" w:cs="Arial"/>
                          <w:position w:val="-1"/>
                          <w:sz w:val="28"/>
                          <w:szCs w:val="28"/>
                        </w:rPr>
                        <w:t xml:space="preserve"> Lead</w:t>
                      </w:r>
                      <w:r w:rsidR="0046645B">
                        <w:rPr>
                          <w:rFonts w:asciiTheme="minorHAnsi" w:hAnsiTheme="minorHAnsi" w:cs="Arial"/>
                          <w:position w:val="-1"/>
                          <w:sz w:val="28"/>
                          <w:szCs w:val="28"/>
                        </w:rPr>
                        <w:t>)</w:t>
                      </w:r>
                    </w:p>
                    <w:p w14:paraId="7C1CC66C" w14:textId="77777777" w:rsidR="00FC2D9A" w:rsidRDefault="00FC2D9A" w:rsidP="00C11FB6">
                      <w:pPr>
                        <w:pStyle w:val="NoParagraphStyle"/>
                        <w:tabs>
                          <w:tab w:val="left" w:pos="283"/>
                          <w:tab w:val="left" w:pos="567"/>
                          <w:tab w:val="left" w:pos="850"/>
                        </w:tabs>
                        <w:suppressAutoHyphens/>
                        <w:ind w:left="720"/>
                        <w:rPr>
                          <w:rFonts w:asciiTheme="minorHAnsi" w:hAnsiTheme="minorHAnsi" w:cs="Arial"/>
                          <w:i/>
                          <w:iCs/>
                          <w:sz w:val="28"/>
                          <w:szCs w:val="28"/>
                        </w:rPr>
                      </w:pPr>
                    </w:p>
                    <w:p w14:paraId="4DEE8A82" w14:textId="57D5F09E" w:rsidR="00BA03FE" w:rsidRDefault="00FC2D9A" w:rsidP="00C11FB6">
                      <w:pPr>
                        <w:pStyle w:val="NoParagraphStyle"/>
                        <w:tabs>
                          <w:tab w:val="left" w:pos="283"/>
                          <w:tab w:val="left" w:pos="567"/>
                          <w:tab w:val="left" w:pos="850"/>
                        </w:tabs>
                        <w:suppressAutoHyphens/>
                        <w:ind w:left="720"/>
                        <w:rPr>
                          <w:rFonts w:asciiTheme="minorHAnsi" w:hAnsiTheme="minorHAnsi" w:cs="Arial"/>
                          <w:position w:val="-1"/>
                          <w:sz w:val="28"/>
                          <w:szCs w:val="28"/>
                        </w:rPr>
                      </w:pPr>
                      <w:r>
                        <w:rPr>
                          <w:rFonts w:asciiTheme="minorHAnsi" w:hAnsiTheme="minorHAnsi" w:cs="Arial"/>
                          <w:position w:val="-1"/>
                          <w:sz w:val="28"/>
                          <w:szCs w:val="28"/>
                        </w:rPr>
                        <w:tab/>
                      </w:r>
                      <w:r>
                        <w:rPr>
                          <w:rFonts w:asciiTheme="minorHAnsi" w:hAnsiTheme="minorHAnsi" w:cs="Arial"/>
                          <w:position w:val="-1"/>
                          <w:sz w:val="28"/>
                          <w:szCs w:val="28"/>
                        </w:rPr>
                        <w:tab/>
                      </w:r>
                      <w:r>
                        <w:rPr>
                          <w:rFonts w:asciiTheme="minorHAnsi" w:hAnsiTheme="minorHAnsi" w:cs="Arial"/>
                          <w:position w:val="-1"/>
                          <w:sz w:val="28"/>
                          <w:szCs w:val="28"/>
                        </w:rPr>
                        <w:tab/>
                      </w:r>
                      <w:r>
                        <w:rPr>
                          <w:rFonts w:asciiTheme="minorHAnsi" w:hAnsiTheme="minorHAnsi" w:cs="Arial"/>
                          <w:position w:val="-1"/>
                          <w:sz w:val="28"/>
                          <w:szCs w:val="28"/>
                        </w:rPr>
                        <w:tab/>
                      </w:r>
                      <w:r w:rsidR="004B1856">
                        <w:rPr>
                          <w:rFonts w:asciiTheme="minorHAnsi" w:hAnsiTheme="minorHAnsi" w:cs="Arial"/>
                          <w:position w:val="-1"/>
                          <w:sz w:val="28"/>
                          <w:szCs w:val="28"/>
                        </w:rPr>
                        <w:t xml:space="preserve">    Rev </w:t>
                      </w:r>
                      <w:r w:rsidR="00BA03FE">
                        <w:rPr>
                          <w:rFonts w:asciiTheme="minorHAnsi" w:hAnsiTheme="minorHAnsi" w:cs="Arial"/>
                          <w:position w:val="-1"/>
                          <w:sz w:val="28"/>
                          <w:szCs w:val="28"/>
                        </w:rPr>
                        <w:t>Lynn Birkinshaw</w:t>
                      </w:r>
                      <w:r w:rsidR="0046645B">
                        <w:rPr>
                          <w:rFonts w:asciiTheme="minorHAnsi" w:hAnsiTheme="minorHAnsi" w:cs="Arial"/>
                          <w:position w:val="-1"/>
                          <w:sz w:val="28"/>
                          <w:szCs w:val="28"/>
                        </w:rPr>
                        <w:t xml:space="preserve"> (Team Leader) </w:t>
                      </w:r>
                    </w:p>
                    <w:p w14:paraId="1D60745C" w14:textId="77777777" w:rsidR="004B1856" w:rsidRDefault="004B1856" w:rsidP="00C11FB6">
                      <w:pPr>
                        <w:pStyle w:val="NoParagraphStyle"/>
                        <w:tabs>
                          <w:tab w:val="left" w:pos="283"/>
                          <w:tab w:val="left" w:pos="567"/>
                          <w:tab w:val="left" w:pos="850"/>
                        </w:tabs>
                        <w:suppressAutoHyphens/>
                        <w:ind w:left="720"/>
                        <w:rPr>
                          <w:rFonts w:asciiTheme="minorHAnsi" w:hAnsiTheme="minorHAnsi" w:cs="Arial"/>
                          <w:position w:val="-1"/>
                          <w:sz w:val="28"/>
                          <w:szCs w:val="28"/>
                        </w:rPr>
                      </w:pPr>
                    </w:p>
                    <w:p w14:paraId="35925DD9" w14:textId="00AAD15F" w:rsidR="004B1856" w:rsidRDefault="004B1856" w:rsidP="00C11FB6">
                      <w:pPr>
                        <w:pStyle w:val="NoParagraphStyle"/>
                        <w:tabs>
                          <w:tab w:val="left" w:pos="283"/>
                          <w:tab w:val="left" w:pos="567"/>
                          <w:tab w:val="left" w:pos="850"/>
                        </w:tabs>
                        <w:suppressAutoHyphens/>
                        <w:ind w:left="720"/>
                        <w:rPr>
                          <w:rFonts w:asciiTheme="minorHAnsi" w:hAnsiTheme="minorHAnsi" w:cs="Arial"/>
                          <w:position w:val="-1"/>
                          <w:sz w:val="28"/>
                          <w:szCs w:val="28"/>
                        </w:rPr>
                      </w:pPr>
                      <w:r>
                        <w:rPr>
                          <w:rFonts w:asciiTheme="minorHAnsi" w:hAnsiTheme="minorHAnsi" w:cs="Arial"/>
                          <w:position w:val="-1"/>
                          <w:sz w:val="28"/>
                          <w:szCs w:val="28"/>
                        </w:rPr>
                        <w:t>DBS Admin support – Rev Steve Birkinshaw and Rev Nicole McConkey</w:t>
                      </w:r>
                    </w:p>
                    <w:p w14:paraId="513EC43E" w14:textId="76DA3BB8" w:rsidR="004B1856" w:rsidRDefault="004B1856" w:rsidP="00C11FB6">
                      <w:pPr>
                        <w:pStyle w:val="NoParagraphStyle"/>
                        <w:tabs>
                          <w:tab w:val="left" w:pos="283"/>
                          <w:tab w:val="left" w:pos="567"/>
                          <w:tab w:val="left" w:pos="850"/>
                        </w:tabs>
                        <w:suppressAutoHyphens/>
                        <w:ind w:left="720"/>
                        <w:rPr>
                          <w:rFonts w:asciiTheme="minorHAnsi" w:hAnsiTheme="minorHAnsi" w:cs="Arial"/>
                          <w:position w:val="-1"/>
                          <w:sz w:val="28"/>
                          <w:szCs w:val="28"/>
                        </w:rPr>
                      </w:pPr>
                      <w:r>
                        <w:rPr>
                          <w:rFonts w:asciiTheme="minorHAnsi" w:hAnsiTheme="minorHAnsi" w:cs="Arial"/>
                          <w:position w:val="-1"/>
                          <w:sz w:val="28"/>
                          <w:szCs w:val="28"/>
                        </w:rPr>
                        <w:t xml:space="preserve">                      </w:t>
                      </w:r>
                    </w:p>
                    <w:p w14:paraId="063832E7" w14:textId="53283442" w:rsidR="00FC2D9A" w:rsidRPr="004B1856" w:rsidRDefault="004B1856" w:rsidP="004B1856">
                      <w:pPr>
                        <w:pStyle w:val="NoParagraphStyle"/>
                        <w:tabs>
                          <w:tab w:val="left" w:pos="283"/>
                          <w:tab w:val="left" w:pos="567"/>
                          <w:tab w:val="left" w:pos="850"/>
                        </w:tabs>
                        <w:suppressAutoHyphens/>
                        <w:rPr>
                          <w:rFonts w:asciiTheme="minorHAnsi" w:hAnsiTheme="minorHAnsi" w:cs="Arial"/>
                          <w:position w:val="-1"/>
                          <w:sz w:val="28"/>
                          <w:szCs w:val="28"/>
                        </w:rPr>
                      </w:pPr>
                      <w:r>
                        <w:rPr>
                          <w:rFonts w:asciiTheme="minorHAnsi" w:hAnsiTheme="minorHAnsi" w:cs="Arial"/>
                          <w:position w:val="-1"/>
                          <w:sz w:val="28"/>
                          <w:szCs w:val="28"/>
                        </w:rPr>
                        <w:t xml:space="preserve">          </w:t>
                      </w:r>
                      <w:r w:rsidR="004737EA">
                        <w:rPr>
                          <w:rFonts w:asciiTheme="minorHAnsi" w:hAnsiTheme="minorHAnsi" w:cs="Arial"/>
                          <w:sz w:val="28"/>
                          <w:szCs w:val="28"/>
                        </w:rPr>
                        <w:t>As</w:t>
                      </w:r>
                      <w:r w:rsidR="00FC2D9A" w:rsidRPr="00C11FB6">
                        <w:rPr>
                          <w:rFonts w:asciiTheme="minorHAnsi" w:hAnsiTheme="minorHAnsi" w:cs="Arial"/>
                          <w:sz w:val="28"/>
                          <w:szCs w:val="28"/>
                        </w:rPr>
                        <w:t xml:space="preserve"> </w:t>
                      </w:r>
                      <w:r w:rsidR="00FC2D9A">
                        <w:rPr>
                          <w:rFonts w:asciiTheme="minorHAnsi" w:hAnsiTheme="minorHAnsi" w:cs="Arial"/>
                          <w:sz w:val="28"/>
                          <w:szCs w:val="28"/>
                        </w:rPr>
                        <w:t xml:space="preserve">Designated </w:t>
                      </w:r>
                      <w:r w:rsidR="00FC2D9A" w:rsidRPr="00C11FB6">
                        <w:rPr>
                          <w:rFonts w:asciiTheme="minorHAnsi" w:hAnsiTheme="minorHAnsi" w:cs="Arial"/>
                          <w:sz w:val="28"/>
                          <w:szCs w:val="28"/>
                        </w:rPr>
                        <w:t>Safeguarding</w:t>
                      </w:r>
                      <w:r w:rsidR="00FC2D9A">
                        <w:rPr>
                          <w:rFonts w:asciiTheme="minorHAnsi" w:hAnsiTheme="minorHAnsi" w:cs="Arial"/>
                          <w:sz w:val="28"/>
                          <w:szCs w:val="28"/>
                        </w:rPr>
                        <w:t xml:space="preserve"> Person(s) for the church</w:t>
                      </w:r>
                      <w:r w:rsidR="00FC2D9A" w:rsidRPr="00C11FB6">
                        <w:rPr>
                          <w:rFonts w:asciiTheme="minorHAnsi" w:hAnsiTheme="minorHAnsi" w:cs="Arial"/>
                          <w:sz w:val="28"/>
                          <w:szCs w:val="28"/>
                        </w:rPr>
                        <w:t xml:space="preserve"> and supports him/her/them in </w:t>
                      </w:r>
                      <w:r w:rsidR="00FC2D9A">
                        <w:rPr>
                          <w:rFonts w:asciiTheme="minorHAnsi" w:hAnsiTheme="minorHAnsi" w:cs="Arial"/>
                          <w:sz w:val="28"/>
                          <w:szCs w:val="28"/>
                        </w:rPr>
                        <w:t>the</w:t>
                      </w:r>
                      <w:r w:rsidR="00FC2D9A" w:rsidRPr="00C11FB6">
                        <w:rPr>
                          <w:rFonts w:asciiTheme="minorHAnsi" w:hAnsiTheme="minorHAnsi" w:cs="Arial"/>
                          <w:sz w:val="28"/>
                          <w:szCs w:val="28"/>
                        </w:rPr>
                        <w:t xml:space="preserve"> role which is to:</w:t>
                      </w:r>
                    </w:p>
                    <w:p w14:paraId="12689F19" w14:textId="665A2900" w:rsidR="00FC2D9A" w:rsidRDefault="004737EA"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 xml:space="preserve">Be aware of and support in the </w:t>
                      </w:r>
                      <w:r w:rsidR="00FC2D9A">
                        <w:rPr>
                          <w:rFonts w:asciiTheme="minorHAnsi" w:hAnsiTheme="minorHAnsi" w:cs="Arial"/>
                          <w:sz w:val="28"/>
                          <w:szCs w:val="28"/>
                        </w:rPr>
                        <w:t>administra</w:t>
                      </w:r>
                      <w:r>
                        <w:rPr>
                          <w:rFonts w:asciiTheme="minorHAnsi" w:hAnsiTheme="minorHAnsi" w:cs="Arial"/>
                          <w:sz w:val="28"/>
                          <w:szCs w:val="28"/>
                        </w:rPr>
                        <w:t>tion</w:t>
                      </w:r>
                      <w:r w:rsidR="00FC2D9A">
                        <w:rPr>
                          <w:rFonts w:asciiTheme="minorHAnsi" w:hAnsiTheme="minorHAnsi" w:cs="Arial"/>
                          <w:sz w:val="28"/>
                          <w:szCs w:val="28"/>
                        </w:rPr>
                        <w:t xml:space="preserve"> and </w:t>
                      </w:r>
                      <w:r>
                        <w:rPr>
                          <w:rFonts w:asciiTheme="minorHAnsi" w:hAnsiTheme="minorHAnsi" w:cs="Arial"/>
                          <w:sz w:val="28"/>
                          <w:szCs w:val="28"/>
                        </w:rPr>
                        <w:t>management of</w:t>
                      </w:r>
                      <w:r w:rsidR="00FC2D9A">
                        <w:rPr>
                          <w:rFonts w:asciiTheme="minorHAnsi" w:hAnsiTheme="minorHAnsi" w:cs="Arial"/>
                          <w:sz w:val="28"/>
                          <w:szCs w:val="28"/>
                        </w:rPr>
                        <w:t xml:space="preserve"> DBS Enhanced Disclosures as needed; this does not necessarily need to </w:t>
                      </w:r>
                      <w:proofErr w:type="gramStart"/>
                      <w:r w:rsidR="00FC2D9A">
                        <w:rPr>
                          <w:rFonts w:asciiTheme="minorHAnsi" w:hAnsiTheme="minorHAnsi" w:cs="Arial"/>
                          <w:sz w:val="28"/>
                          <w:szCs w:val="28"/>
                        </w:rPr>
                        <w:t>be done</w:t>
                      </w:r>
                      <w:proofErr w:type="gramEnd"/>
                      <w:r w:rsidR="00FC2D9A">
                        <w:rPr>
                          <w:rFonts w:asciiTheme="minorHAnsi" w:hAnsiTheme="minorHAnsi" w:cs="Arial"/>
                          <w:sz w:val="28"/>
                          <w:szCs w:val="28"/>
                        </w:rPr>
                        <w:t xml:space="preserve"> by the Safeguarding Lead. </w:t>
                      </w:r>
                    </w:p>
                    <w:p w14:paraId="3505710E" w14:textId="18F88F03" w:rsidR="00FC2D9A" w:rsidRPr="00C11FB6" w:rsidRDefault="004B1856"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P</w:t>
                      </w:r>
                      <w:r w:rsidR="00FC2D9A">
                        <w:rPr>
                          <w:rFonts w:asciiTheme="minorHAnsi" w:hAnsiTheme="minorHAnsi" w:cs="Arial"/>
                          <w:sz w:val="28"/>
                          <w:szCs w:val="28"/>
                        </w:rPr>
                        <w:t>rovide support and advise the paid Pastoral Team, employees,</w:t>
                      </w:r>
                      <w:r w:rsidR="00FC2D9A" w:rsidRPr="00C11FB6">
                        <w:rPr>
                          <w:rFonts w:asciiTheme="minorHAnsi" w:hAnsiTheme="minorHAnsi" w:cs="Arial"/>
                          <w:sz w:val="28"/>
                          <w:szCs w:val="28"/>
                        </w:rPr>
                        <w:t xml:space="preserve"> and </w:t>
                      </w:r>
                      <w:r w:rsidR="00FC2D9A">
                        <w:rPr>
                          <w:rFonts w:asciiTheme="minorHAnsi" w:hAnsiTheme="minorHAnsi" w:cs="Arial"/>
                          <w:sz w:val="28"/>
                          <w:szCs w:val="28"/>
                        </w:rPr>
                        <w:t>volunteers</w:t>
                      </w:r>
                      <w:r w:rsidR="00FC2D9A" w:rsidRPr="00C11FB6">
                        <w:rPr>
                          <w:rFonts w:asciiTheme="minorHAnsi" w:hAnsiTheme="minorHAnsi" w:cs="Arial"/>
                          <w:sz w:val="28"/>
                          <w:szCs w:val="28"/>
                        </w:rPr>
                        <w:t xml:space="preserve"> in fulfilling their roles</w:t>
                      </w:r>
                      <w:r w:rsidR="00FC2D9A">
                        <w:rPr>
                          <w:rFonts w:asciiTheme="minorHAnsi" w:hAnsiTheme="minorHAnsi" w:cs="Arial"/>
                          <w:sz w:val="28"/>
                          <w:szCs w:val="28"/>
                        </w:rPr>
                        <w:t xml:space="preserve"> in relation to safeguarding themselves, children and young </w:t>
                      </w:r>
                      <w:proofErr w:type="gramStart"/>
                      <w:r w:rsidR="00FC2D9A">
                        <w:rPr>
                          <w:rFonts w:asciiTheme="minorHAnsi" w:hAnsiTheme="minorHAnsi" w:cs="Arial"/>
                          <w:sz w:val="28"/>
                          <w:szCs w:val="28"/>
                        </w:rPr>
                        <w:t>people;</w:t>
                      </w:r>
                      <w:proofErr w:type="gramEnd"/>
                    </w:p>
                    <w:p w14:paraId="2CCEF536" w14:textId="32764842" w:rsidR="00FC2D9A" w:rsidRPr="00C11FB6" w:rsidRDefault="004B1856"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P</w:t>
                      </w:r>
                      <w:r w:rsidR="00FC2D9A" w:rsidRPr="00C11FB6">
                        <w:rPr>
                          <w:rFonts w:asciiTheme="minorHAnsi" w:hAnsiTheme="minorHAnsi" w:cs="Arial"/>
                          <w:sz w:val="28"/>
                          <w:szCs w:val="28"/>
                        </w:rPr>
                        <w:t xml:space="preserve">rovide a point of reference to advise on safeguarding </w:t>
                      </w:r>
                      <w:proofErr w:type="gramStart"/>
                      <w:r w:rsidR="00FC2D9A" w:rsidRPr="00C11FB6">
                        <w:rPr>
                          <w:rFonts w:asciiTheme="minorHAnsi" w:hAnsiTheme="minorHAnsi" w:cs="Arial"/>
                          <w:sz w:val="28"/>
                          <w:szCs w:val="28"/>
                        </w:rPr>
                        <w:t>issues</w:t>
                      </w:r>
                      <w:r w:rsidR="00FC2D9A">
                        <w:rPr>
                          <w:rFonts w:asciiTheme="minorHAnsi" w:hAnsiTheme="minorHAnsi" w:cs="Arial"/>
                          <w:sz w:val="28"/>
                          <w:szCs w:val="28"/>
                        </w:rPr>
                        <w:t>;</w:t>
                      </w:r>
                      <w:proofErr w:type="gramEnd"/>
                    </w:p>
                    <w:p w14:paraId="3438130E" w14:textId="22768C6B" w:rsidR="00FC2D9A" w:rsidRDefault="00FC2D9A"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 xml:space="preserve">participate in/attend relevant training or signpost others to help keep the church </w:t>
                      </w:r>
                      <w:proofErr w:type="gramStart"/>
                      <w:r>
                        <w:rPr>
                          <w:rFonts w:asciiTheme="minorHAnsi" w:hAnsiTheme="minorHAnsi" w:cs="Arial"/>
                          <w:sz w:val="28"/>
                          <w:szCs w:val="28"/>
                        </w:rPr>
                        <w:t>up-to-date</w:t>
                      </w:r>
                      <w:proofErr w:type="gramEnd"/>
                      <w:r>
                        <w:rPr>
                          <w:rFonts w:asciiTheme="minorHAnsi" w:hAnsiTheme="minorHAnsi" w:cs="Arial"/>
                          <w:sz w:val="28"/>
                          <w:szCs w:val="28"/>
                        </w:rPr>
                        <w:t xml:space="preserve"> of any changes in good practice or legislation;</w:t>
                      </w:r>
                      <w:r w:rsidR="0046645B">
                        <w:rPr>
                          <w:rFonts w:asciiTheme="minorHAnsi" w:hAnsiTheme="minorHAnsi" w:cs="Arial"/>
                          <w:sz w:val="28"/>
                          <w:szCs w:val="28"/>
                        </w:rPr>
                        <w:t xml:space="preserve"> If </w:t>
                      </w:r>
                      <w:proofErr w:type="gramStart"/>
                      <w:r w:rsidR="0046645B">
                        <w:rPr>
                          <w:rFonts w:asciiTheme="minorHAnsi" w:hAnsiTheme="minorHAnsi" w:cs="Arial"/>
                          <w:sz w:val="28"/>
                          <w:szCs w:val="28"/>
                        </w:rPr>
                        <w:t>possible</w:t>
                      </w:r>
                      <w:proofErr w:type="gramEnd"/>
                      <w:r w:rsidR="0046645B">
                        <w:rPr>
                          <w:rFonts w:asciiTheme="minorHAnsi" w:hAnsiTheme="minorHAnsi" w:cs="Arial"/>
                          <w:sz w:val="28"/>
                          <w:szCs w:val="28"/>
                        </w:rPr>
                        <w:t xml:space="preserve"> attend the DSL safeguarding lead course from </w:t>
                      </w:r>
                      <w:proofErr w:type="spellStart"/>
                      <w:proofErr w:type="gramStart"/>
                      <w:r w:rsidR="0046645B">
                        <w:rPr>
                          <w:rFonts w:asciiTheme="minorHAnsi" w:hAnsiTheme="minorHAnsi" w:cs="Arial"/>
                          <w:sz w:val="28"/>
                          <w:szCs w:val="28"/>
                        </w:rPr>
                        <w:t>thirtyone:eight</w:t>
                      </w:r>
                      <w:proofErr w:type="spellEnd"/>
                      <w:proofErr w:type="gramEnd"/>
                      <w:r w:rsidR="0046645B">
                        <w:rPr>
                          <w:rFonts w:asciiTheme="minorHAnsi" w:hAnsiTheme="minorHAnsi" w:cs="Arial"/>
                          <w:sz w:val="28"/>
                          <w:szCs w:val="28"/>
                        </w:rPr>
                        <w:t>.</w:t>
                      </w:r>
                    </w:p>
                    <w:p w14:paraId="50CB5097" w14:textId="1E935FBA" w:rsidR="00FC2D9A" w:rsidRDefault="00FC2D9A" w:rsidP="00C11FB6">
                      <w:pPr>
                        <w:pStyle w:val="NoParagraphStyle"/>
                        <w:numPr>
                          <w:ilvl w:val="0"/>
                          <w:numId w:val="46"/>
                        </w:numPr>
                        <w:suppressAutoHyphens/>
                        <w:rPr>
                          <w:rFonts w:asciiTheme="minorHAnsi" w:hAnsiTheme="minorHAnsi" w:cs="Arial"/>
                          <w:sz w:val="28"/>
                          <w:szCs w:val="28"/>
                        </w:rPr>
                      </w:pPr>
                      <w:r w:rsidRPr="00C11FB6">
                        <w:rPr>
                          <w:rFonts w:asciiTheme="minorHAnsi" w:hAnsiTheme="minorHAnsi" w:cs="Arial"/>
                          <w:sz w:val="28"/>
                          <w:szCs w:val="28"/>
                        </w:rPr>
                        <w:t>promote safeguarding best practice</w:t>
                      </w:r>
                      <w:r>
                        <w:rPr>
                          <w:rFonts w:asciiTheme="minorHAnsi" w:hAnsiTheme="minorHAnsi" w:cs="Arial"/>
                          <w:sz w:val="28"/>
                          <w:szCs w:val="28"/>
                        </w:rPr>
                        <w:t xml:space="preserve"> and training</w:t>
                      </w:r>
                      <w:r w:rsidRPr="00C11FB6">
                        <w:rPr>
                          <w:rFonts w:asciiTheme="minorHAnsi" w:hAnsiTheme="minorHAnsi" w:cs="Arial"/>
                          <w:sz w:val="28"/>
                          <w:szCs w:val="28"/>
                        </w:rPr>
                        <w:t xml:space="preserve"> within the local church with the support of </w:t>
                      </w:r>
                      <w:r>
                        <w:rPr>
                          <w:rFonts w:asciiTheme="minorHAnsi" w:hAnsiTheme="minorHAnsi" w:cs="Arial"/>
                          <w:sz w:val="28"/>
                          <w:szCs w:val="28"/>
                        </w:rPr>
                        <w:t xml:space="preserve">the Church Board and the </w:t>
                      </w:r>
                      <w:proofErr w:type="gramStart"/>
                      <w:r>
                        <w:rPr>
                          <w:rFonts w:asciiTheme="minorHAnsi" w:hAnsiTheme="minorHAnsi" w:cs="Arial"/>
                          <w:sz w:val="28"/>
                          <w:szCs w:val="28"/>
                        </w:rPr>
                        <w:t>congregations;</w:t>
                      </w:r>
                      <w:proofErr w:type="gramEnd"/>
                    </w:p>
                    <w:p w14:paraId="56B2463E" w14:textId="034F9BCE" w:rsidR="00FC2D9A" w:rsidRDefault="00FC2D9A"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 xml:space="preserve">work with the Church Board to review the Child Protection Policy and </w:t>
                      </w:r>
                      <w:r w:rsidR="0046645B">
                        <w:rPr>
                          <w:rFonts w:asciiTheme="minorHAnsi" w:hAnsiTheme="minorHAnsi" w:cs="Arial"/>
                          <w:sz w:val="28"/>
                          <w:szCs w:val="28"/>
                        </w:rPr>
                        <w:t>procedures.</w:t>
                      </w:r>
                    </w:p>
                    <w:p w14:paraId="77FA021A" w14:textId="2ECCD827" w:rsidR="00FC2D9A" w:rsidRDefault="00FC2D9A" w:rsidP="00C11FB6">
                      <w:pPr>
                        <w:pStyle w:val="NoParagraphStyle"/>
                        <w:numPr>
                          <w:ilvl w:val="0"/>
                          <w:numId w:val="46"/>
                        </w:numPr>
                        <w:suppressAutoHyphens/>
                        <w:rPr>
                          <w:rFonts w:asciiTheme="minorHAnsi" w:hAnsiTheme="minorHAnsi" w:cs="Arial"/>
                          <w:sz w:val="28"/>
                          <w:szCs w:val="28"/>
                        </w:rPr>
                      </w:pPr>
                      <w:r>
                        <w:rPr>
                          <w:rFonts w:asciiTheme="minorHAnsi" w:hAnsiTheme="minorHAnsi" w:cs="Arial"/>
                          <w:sz w:val="28"/>
                          <w:szCs w:val="28"/>
                        </w:rPr>
                        <w:t>provide a written report to the church AGM including notification of any safeguarding concerns raised since the last AGM.</w:t>
                      </w:r>
                    </w:p>
                    <w:p w14:paraId="23CCE349" w14:textId="77777777" w:rsidR="00FC2D9A" w:rsidRPr="004C6EE7" w:rsidRDefault="00FC2D9A" w:rsidP="004C6EE7">
                      <w:pPr>
                        <w:numPr>
                          <w:ilvl w:val="0"/>
                          <w:numId w:val="45"/>
                        </w:numPr>
                        <w:shd w:val="clear" w:color="auto" w:fill="FFFFFF"/>
                        <w:spacing w:after="0" w:line="240" w:lineRule="atLeast"/>
                        <w:ind w:left="45"/>
                        <w:textAlignment w:val="center"/>
                        <w:rPr>
                          <w:rFonts w:eastAsia="Times New Roman" w:cs="Arial"/>
                          <w:color w:val="808080"/>
                          <w:sz w:val="28"/>
                          <w:szCs w:val="28"/>
                          <w:lang w:val="en-GB"/>
                        </w:rPr>
                      </w:pPr>
                    </w:p>
                  </w:txbxContent>
                </v:textbox>
                <w10:wrap type="tight" anchorx="margin" anchory="page"/>
              </v:shape>
            </w:pict>
          </mc:Fallback>
        </mc:AlternateContent>
      </w:r>
      <w:r w:rsidR="004B1856">
        <w:rPr>
          <w:noProof/>
          <w:lang w:val="en-GB" w:eastAsia="en-GB"/>
        </w:rPr>
        <mc:AlternateContent>
          <mc:Choice Requires="wps">
            <w:drawing>
              <wp:anchor distT="0" distB="0" distL="114300" distR="114300" simplePos="0" relativeHeight="251906143" behindDoc="0" locked="0" layoutInCell="1" allowOverlap="1" wp14:anchorId="798C9307" wp14:editId="6EDB0944">
                <wp:simplePos x="0" y="0"/>
                <wp:positionH relativeFrom="page">
                  <wp:posOffset>365760</wp:posOffset>
                </wp:positionH>
                <wp:positionV relativeFrom="page">
                  <wp:posOffset>639137</wp:posOffset>
                </wp:positionV>
                <wp:extent cx="6971665" cy="457200"/>
                <wp:effectExtent l="76200" t="50800" r="64135" b="101600"/>
                <wp:wrapTight wrapText="bothSides">
                  <wp:wrapPolygon edited="0">
                    <wp:start x="-157" y="-2400"/>
                    <wp:lineTo x="-236" y="-2400"/>
                    <wp:lineTo x="-236" y="25200"/>
                    <wp:lineTo x="21720" y="25200"/>
                    <wp:lineTo x="21720" y="16800"/>
                    <wp:lineTo x="21641" y="-1200"/>
                    <wp:lineTo x="21641" y="-2400"/>
                    <wp:lineTo x="-157" y="-2400"/>
                  </wp:wrapPolygon>
                </wp:wrapTight>
                <wp:docPr id="37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720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6B1D2DBA" w14:textId="134BDEF0" w:rsidR="00FC2D9A" w:rsidRPr="00DE151D" w:rsidRDefault="00FC2D9A" w:rsidP="004467DF">
                            <w:pPr>
                              <w:widowControl w:val="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ROLE OF THE DESIGNATED SAFEGUARDING PERSON(S)</w:t>
                            </w:r>
                          </w:p>
                          <w:p w14:paraId="59702BF5" w14:textId="77777777" w:rsidR="00FC2D9A" w:rsidRPr="00DE151D" w:rsidRDefault="00FC2D9A" w:rsidP="004467DF">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9307" id="_x0000_s1165" type="#_x0000_t202" style="position:absolute;left:0;text-align:left;margin-left:28.8pt;margin-top:50.35pt;width:548.95pt;height:36pt;z-index:251906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" fillcolor="#7eb606 [3204]" strokecolor="white [3201]" strokeweight="3pt">
                <v:shadow on="t" color="black" opacity="24903f" origin=",.5" offset="0,.55556mm"/>
                <v:textbox inset=",0,,0">
                  <w:txbxContent>
                    <w:p w14:paraId="6B1D2DBA" w14:textId="134BDEF0" w:rsidR="00FC2D9A" w:rsidRPr="00DE151D" w:rsidRDefault="00FC2D9A" w:rsidP="004467DF">
                      <w:pPr>
                        <w:widowControl w:val="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ROLE OF THE DESIGNATED SAFEGUARDING PERSON(S)</w:t>
                      </w:r>
                    </w:p>
                    <w:p w14:paraId="59702BF5" w14:textId="77777777" w:rsidR="00FC2D9A" w:rsidRPr="00DE151D" w:rsidRDefault="00FC2D9A" w:rsidP="004467DF">
                      <w:pPr>
                        <w:pStyle w:val="Heading2"/>
                        <w:rPr>
                          <w:color w:val="FFFFFF" w:themeColor="background1"/>
                          <w:sz w:val="32"/>
                          <w:szCs w:val="32"/>
                        </w:rPr>
                      </w:pPr>
                    </w:p>
                  </w:txbxContent>
                </v:textbox>
                <w10:wrap type="tight" anchorx="page" anchory="page"/>
              </v:shape>
            </w:pict>
          </mc:Fallback>
        </mc:AlternateContent>
      </w:r>
      <w:r w:rsidR="001D098C">
        <w:rPr>
          <w:noProof/>
          <w:lang w:val="en-GB" w:eastAsia="en-GB"/>
        </w:rPr>
        <w:drawing>
          <wp:anchor distT="0" distB="0" distL="118745" distR="118745" simplePos="0" relativeHeight="252214784" behindDoc="0" locked="0" layoutInCell="1" allowOverlap="1" wp14:anchorId="3376A038" wp14:editId="3AB61A00">
            <wp:simplePos x="0" y="0"/>
            <wp:positionH relativeFrom="margin">
              <wp:posOffset>15875</wp:posOffset>
            </wp:positionH>
            <wp:positionV relativeFrom="page">
              <wp:posOffset>8282940</wp:posOffset>
            </wp:positionV>
            <wp:extent cx="7070725" cy="520700"/>
            <wp:effectExtent l="0" t="0" r="0" b="0"/>
            <wp:wrapNone/>
            <wp:docPr id="39" name="Picture 39"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084B">
        <w:rPr>
          <w:noProof/>
          <w:lang w:val="en-GB" w:eastAsia="en-GB"/>
        </w:rPr>
        <mc:AlternateContent>
          <mc:Choice Requires="wps">
            <w:drawing>
              <wp:anchor distT="0" distB="0" distL="114300" distR="114300" simplePos="0" relativeHeight="251812959" behindDoc="0" locked="0" layoutInCell="1" allowOverlap="1" wp14:anchorId="4DE3B243" wp14:editId="7AF1D020">
                <wp:simplePos x="0" y="0"/>
                <wp:positionH relativeFrom="page">
                  <wp:posOffset>2979420</wp:posOffset>
                </wp:positionH>
                <wp:positionV relativeFrom="page">
                  <wp:posOffset>533400</wp:posOffset>
                </wp:positionV>
                <wp:extent cx="4389120" cy="495300"/>
                <wp:effectExtent l="0" t="0" r="0" b="12700"/>
                <wp:wrapTight wrapText="bothSides">
                  <wp:wrapPolygon edited="0">
                    <wp:start x="125" y="0"/>
                    <wp:lineTo x="125" y="21046"/>
                    <wp:lineTo x="21375" y="21046"/>
                    <wp:lineTo x="21375" y="0"/>
                    <wp:lineTo x="125" y="0"/>
                  </wp:wrapPolygon>
                </wp:wrapTight>
                <wp:docPr id="1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7F2511C" w14:textId="63C3A590" w:rsidR="00FC2D9A" w:rsidRPr="00983CA9" w:rsidRDefault="00FC2D9A" w:rsidP="00E8084B">
                            <w:pPr>
                              <w:pStyle w:val="Heading2"/>
                              <w:jc w:val="right"/>
                              <w:rPr>
                                <w:color w:val="FFFFFF" w:themeColor="background1"/>
                              </w:rPr>
                            </w:pPr>
                            <w:r w:rsidRPr="00983CA9">
                              <w:rPr>
                                <w:color w:val="FFFFFF" w:themeColor="background1"/>
                              </w:rPr>
                              <w:t xml:space="preserve">APPENDIX </w:t>
                            </w:r>
                            <w:r>
                              <w:rPr>
                                <w:color w:val="FFFFFF" w:themeColor="background1"/>
                              </w:rPr>
                              <w:t>TWO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B243" id="_x0000_s1166" type="#_x0000_t202" style="position:absolute;left:0;text-align:left;margin-left:234.6pt;margin-top:42pt;width:345.6pt;height:39pt;z-index:251812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" filled="f" stroked="f">
                <v:textbox inset=",0,,0">
                  <w:txbxContent>
                    <w:p w14:paraId="57F2511C" w14:textId="63C3A590" w:rsidR="00FC2D9A" w:rsidRPr="00983CA9" w:rsidRDefault="00FC2D9A" w:rsidP="00E8084B">
                      <w:pPr>
                        <w:pStyle w:val="Heading2"/>
                        <w:jc w:val="right"/>
                        <w:rPr>
                          <w:color w:val="FFFFFF" w:themeColor="background1"/>
                        </w:rPr>
                      </w:pPr>
                      <w:r w:rsidRPr="00983CA9">
                        <w:rPr>
                          <w:color w:val="FFFFFF" w:themeColor="background1"/>
                        </w:rPr>
                        <w:t xml:space="preserve">APPENDIX </w:t>
                      </w:r>
                      <w:r>
                        <w:rPr>
                          <w:color w:val="FFFFFF" w:themeColor="background1"/>
                        </w:rPr>
                        <w:t>TWO</w:t>
                      </w:r>
                    </w:p>
                  </w:txbxContent>
                </v:textbox>
                <w10:wrap type="tight" anchorx="page" anchory="page"/>
              </v:shape>
            </w:pict>
          </mc:Fallback>
        </mc:AlternateContent>
      </w:r>
      <w:r w:rsidR="004867C8">
        <w:rPr>
          <w:noProof/>
          <w:lang w:val="en-GB" w:eastAsia="en-GB"/>
        </w:rPr>
        <mc:AlternateContent>
          <mc:Choice Requires="wps">
            <w:drawing>
              <wp:anchor distT="0" distB="0" distL="114300" distR="114300" simplePos="0" relativeHeight="251748447" behindDoc="0" locked="0" layoutInCell="1" allowOverlap="1" wp14:anchorId="3AF7E185" wp14:editId="67CE0C13">
                <wp:simplePos x="0" y="0"/>
                <wp:positionH relativeFrom="page">
                  <wp:posOffset>2966720</wp:posOffset>
                </wp:positionH>
                <wp:positionV relativeFrom="page">
                  <wp:posOffset>381000</wp:posOffset>
                </wp:positionV>
                <wp:extent cx="4389120" cy="495300"/>
                <wp:effectExtent l="0" t="0" r="0" b="12700"/>
                <wp:wrapTight wrapText="bothSides">
                  <wp:wrapPolygon edited="0">
                    <wp:start x="125" y="0"/>
                    <wp:lineTo x="125" y="21046"/>
                    <wp:lineTo x="21375" y="21046"/>
                    <wp:lineTo x="21375" y="0"/>
                    <wp:lineTo x="125" y="0"/>
                  </wp:wrapPolygon>
                </wp:wrapTight>
                <wp:docPr id="30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140AD7F" w14:textId="771EE141"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THREE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7E185" id="_x0000_s1167" type="#_x0000_t202" style="position:absolute;left:0;text-align:left;margin-left:233.6pt;margin-top:30pt;width:345.6pt;height:39pt;z-index:251748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" filled="f" stroked="f">
                <v:textbox inset=",0,,0">
                  <w:txbxContent>
                    <w:p w14:paraId="1140AD7F" w14:textId="771EE141"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THREE</w:t>
                      </w:r>
                    </w:p>
                  </w:txbxContent>
                </v:textbox>
                <w10:wrap type="tight" anchorx="page" anchory="page"/>
              </v:shape>
            </w:pict>
          </mc:Fallback>
        </mc:AlternateContent>
      </w:r>
      <w:r w:rsidR="004867C8">
        <w:rPr>
          <w:noProof/>
          <w:lang w:val="en-GB" w:eastAsia="en-GB"/>
        </w:rPr>
        <mc:AlternateContent>
          <mc:Choice Requires="wps">
            <w:drawing>
              <wp:anchor distT="0" distB="0" distL="114300" distR="114300" simplePos="0" relativeHeight="251749471" behindDoc="0" locked="0" layoutInCell="1" allowOverlap="1" wp14:anchorId="0170954F" wp14:editId="21901D04">
                <wp:simplePos x="0" y="0"/>
                <wp:positionH relativeFrom="page">
                  <wp:posOffset>378460</wp:posOffset>
                </wp:positionH>
                <wp:positionV relativeFrom="page">
                  <wp:posOffset>774700</wp:posOffset>
                </wp:positionV>
                <wp:extent cx="7266940" cy="0"/>
                <wp:effectExtent l="0" t="0" r="22860" b="25400"/>
                <wp:wrapNone/>
                <wp:docPr id="30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EA5C72" id="Line 22" o:spid="_x0000_s1026" style="position:absolute;z-index:251749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E8084B">
        <w:rPr>
          <w:noProof/>
          <w:lang w:val="en-GB" w:eastAsia="en-GB"/>
        </w:rPr>
        <mc:AlternateContent>
          <mc:Choice Requires="wps">
            <w:drawing>
              <wp:anchor distT="0" distB="0" distL="114300" distR="114300" simplePos="0" relativeHeight="251753567" behindDoc="0" locked="0" layoutInCell="1" allowOverlap="1" wp14:anchorId="54FD9DE8" wp14:editId="6FEF11B1">
                <wp:simplePos x="0" y="0"/>
                <wp:positionH relativeFrom="page">
                  <wp:posOffset>1536700</wp:posOffset>
                </wp:positionH>
                <wp:positionV relativeFrom="page">
                  <wp:posOffset>381000</wp:posOffset>
                </wp:positionV>
                <wp:extent cx="5819140" cy="495300"/>
                <wp:effectExtent l="0" t="0" r="0" b="12700"/>
                <wp:wrapTight wrapText="bothSides">
                  <wp:wrapPolygon edited="0">
                    <wp:start x="94" y="0"/>
                    <wp:lineTo x="94" y="21046"/>
                    <wp:lineTo x="21402" y="21046"/>
                    <wp:lineTo x="21402" y="0"/>
                    <wp:lineTo x="94" y="0"/>
                  </wp:wrapPolygon>
                </wp:wrapTight>
                <wp:docPr id="3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20B00A1" w14:textId="039F23D9"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D9DE8" id="_x0000_s1168" type="#_x0000_t202" style="position:absolute;left:0;text-align:left;margin-left:121pt;margin-top:30pt;width:458.2pt;height:39pt;z-index:251753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" filled="f" stroked="f">
                <v:textbox inset=",0,,0">
                  <w:txbxContent>
                    <w:p w14:paraId="720B00A1" w14:textId="039F23D9"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v:textbox>
                <w10:wrap type="tight" anchorx="page" anchory="page"/>
              </v:shape>
            </w:pict>
          </mc:Fallback>
        </mc:AlternateContent>
      </w:r>
      <w:r w:rsidR="00EF775F">
        <w:rPr>
          <w:noProof/>
          <w:lang w:val="en-GB" w:eastAsia="en-GB"/>
        </w:rPr>
        <mc:AlternateContent>
          <mc:Choice Requires="wps">
            <w:drawing>
              <wp:anchor distT="0" distB="0" distL="114300" distR="114300" simplePos="0" relativeHeight="251752543" behindDoc="0" locked="0" layoutInCell="1" allowOverlap="1" wp14:anchorId="231B42A8" wp14:editId="4807DDF8">
                <wp:simplePos x="0" y="0"/>
                <wp:positionH relativeFrom="page">
                  <wp:posOffset>384175</wp:posOffset>
                </wp:positionH>
                <wp:positionV relativeFrom="page">
                  <wp:posOffset>2616200</wp:posOffset>
                </wp:positionV>
                <wp:extent cx="6971030" cy="3175000"/>
                <wp:effectExtent l="0" t="0" r="0" b="0"/>
                <wp:wrapTight wrapText="bothSides">
                  <wp:wrapPolygon edited="0">
                    <wp:start x="79" y="0"/>
                    <wp:lineTo x="79" y="21427"/>
                    <wp:lineTo x="21407" y="21427"/>
                    <wp:lineTo x="21407" y="0"/>
                    <wp:lineTo x="79" y="0"/>
                  </wp:wrapPolygon>
                </wp:wrapTight>
                <wp:docPr id="30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030"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7DC67276" w14:textId="6D0C622D" w:rsidR="00FC2D9A" w:rsidRDefault="00FC2D9A" w:rsidP="00786F7F">
                            <w:pPr>
                              <w:pStyle w:val="NormalWeb"/>
                              <w:shd w:val="clear" w:color="auto" w:fill="FFFFFF"/>
                              <w:spacing w:before="0" w:beforeAutospacing="0" w:after="0" w:afterAutospacing="0"/>
                              <w:rPr>
                                <w:rFonts w:asciiTheme="minorHAnsi" w:hAnsiTheme="minorHAnsi" w:cs="Arial"/>
                                <w:color w:val="000000"/>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42A8" id="_x0000_s1169" type="#_x0000_t202" style="position:absolute;left:0;text-align:left;margin-left:30.25pt;margin-top:206pt;width:548.9pt;height:250pt;z-index:2517525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" filled="f" stroked="f">
                <v:textbox inset=",0,,0">
                  <w:txbxContent>
                    <w:p w14:paraId="7DC67276" w14:textId="6D0C622D" w:rsidR="00FC2D9A" w:rsidRDefault="00FC2D9A" w:rsidP="00786F7F">
                      <w:pPr>
                        <w:pStyle w:val="NormalWeb"/>
                        <w:shd w:val="clear" w:color="auto" w:fill="FFFFFF"/>
                        <w:spacing w:before="0" w:beforeAutospacing="0" w:after="0" w:afterAutospacing="0"/>
                        <w:rPr>
                          <w:rFonts w:asciiTheme="minorHAnsi" w:hAnsiTheme="minorHAnsi" w:cs="Arial"/>
                          <w:color w:val="000000"/>
                          <w:sz w:val="24"/>
                          <w:szCs w:val="24"/>
                        </w:rPr>
                      </w:pPr>
                    </w:p>
                  </w:txbxContent>
                </v:textbox>
                <w10:wrap type="tight" anchorx="page" anchory="page"/>
              </v:shape>
            </w:pict>
          </mc:Fallback>
        </mc:AlternateContent>
      </w:r>
      <w:r w:rsidR="00316F0F">
        <w:rPr>
          <w:noProof/>
          <w:lang w:val="en-GB" w:eastAsia="en-GB"/>
        </w:rPr>
        <mc:AlternateContent>
          <mc:Choice Requires="wps">
            <w:drawing>
              <wp:anchor distT="0" distB="0" distL="114300" distR="114300" simplePos="0" relativeHeight="251754591" behindDoc="0" locked="0" layoutInCell="1" allowOverlap="1" wp14:anchorId="2B8CD763" wp14:editId="51CB8703">
                <wp:simplePos x="0" y="0"/>
                <wp:positionH relativeFrom="page">
                  <wp:posOffset>378460</wp:posOffset>
                </wp:positionH>
                <wp:positionV relativeFrom="page">
                  <wp:posOffset>774700</wp:posOffset>
                </wp:positionV>
                <wp:extent cx="7266940" cy="0"/>
                <wp:effectExtent l="0" t="0" r="22860" b="25400"/>
                <wp:wrapNone/>
                <wp:docPr id="3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A6314D" id="Line 22" o:spid="_x0000_s1026" style="position:absolute;z-index:251754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E8084B">
        <w:rPr>
          <w:noProof/>
          <w:lang w:val="en-GB" w:eastAsia="en-GB"/>
        </w:rPr>
        <mc:AlternateContent>
          <mc:Choice Requires="wps">
            <w:drawing>
              <wp:anchor distT="0" distB="0" distL="114300" distR="114300" simplePos="0" relativeHeight="251762783" behindDoc="0" locked="0" layoutInCell="1" allowOverlap="1" wp14:anchorId="5577ABB3" wp14:editId="38027493">
                <wp:simplePos x="0" y="0"/>
                <wp:positionH relativeFrom="page">
                  <wp:posOffset>1816100</wp:posOffset>
                </wp:positionH>
                <wp:positionV relativeFrom="page">
                  <wp:posOffset>381000</wp:posOffset>
                </wp:positionV>
                <wp:extent cx="5539740" cy="495300"/>
                <wp:effectExtent l="0" t="0" r="0" b="12700"/>
                <wp:wrapTight wrapText="bothSides">
                  <wp:wrapPolygon edited="0">
                    <wp:start x="99" y="0"/>
                    <wp:lineTo x="99" y="21046"/>
                    <wp:lineTo x="21392" y="21046"/>
                    <wp:lineTo x="21392" y="0"/>
                    <wp:lineTo x="99" y="0"/>
                  </wp:wrapPolygon>
                </wp:wrapTight>
                <wp:docPr id="3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BC068DC" w14:textId="5E5775CE"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7ABB3" id="_x0000_s1170" type="#_x0000_t202" style="position:absolute;left:0;text-align:left;margin-left:143pt;margin-top:30pt;width:436.2pt;height:39pt;z-index:2517627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" filled="f" stroked="f">
                <v:textbox inset=",0,,0">
                  <w:txbxContent>
                    <w:p w14:paraId="3BC068DC" w14:textId="5E5775CE"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v:textbox>
                <w10:wrap type="tight" anchorx="page" anchory="page"/>
              </v:shape>
            </w:pict>
          </mc:Fallback>
        </mc:AlternateContent>
      </w:r>
      <w:r w:rsidR="001D0838">
        <w:rPr>
          <w:noProof/>
          <w:lang w:val="en-GB" w:eastAsia="en-GB"/>
        </w:rPr>
        <mc:AlternateContent>
          <mc:Choice Requires="wps">
            <w:drawing>
              <wp:anchor distT="0" distB="0" distL="114300" distR="114300" simplePos="0" relativeHeight="251763807" behindDoc="0" locked="0" layoutInCell="1" allowOverlap="1" wp14:anchorId="66288BC0" wp14:editId="068BB02C">
                <wp:simplePos x="0" y="0"/>
                <wp:positionH relativeFrom="page">
                  <wp:posOffset>378460</wp:posOffset>
                </wp:positionH>
                <wp:positionV relativeFrom="page">
                  <wp:posOffset>774700</wp:posOffset>
                </wp:positionV>
                <wp:extent cx="7266940" cy="0"/>
                <wp:effectExtent l="0" t="0" r="22860" b="25400"/>
                <wp:wrapNone/>
                <wp:docPr id="3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689E8A" id="Line 22" o:spid="_x0000_s1026" style="position:absolute;z-index:251763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E8084B">
        <w:rPr>
          <w:noProof/>
          <w:lang w:val="en-GB" w:eastAsia="en-GB"/>
        </w:rPr>
        <mc:AlternateContent>
          <mc:Choice Requires="wps">
            <w:drawing>
              <wp:anchor distT="0" distB="0" distL="114300" distR="114300" simplePos="0" relativeHeight="251768927" behindDoc="0" locked="0" layoutInCell="1" allowOverlap="1" wp14:anchorId="5E4883DF" wp14:editId="1EC7B394">
                <wp:simplePos x="0" y="0"/>
                <wp:positionH relativeFrom="page">
                  <wp:posOffset>1739900</wp:posOffset>
                </wp:positionH>
                <wp:positionV relativeFrom="page">
                  <wp:posOffset>381000</wp:posOffset>
                </wp:positionV>
                <wp:extent cx="5615940" cy="495300"/>
                <wp:effectExtent l="0" t="0" r="0" b="12700"/>
                <wp:wrapTight wrapText="bothSides">
                  <wp:wrapPolygon edited="0">
                    <wp:start x="98" y="0"/>
                    <wp:lineTo x="98" y="21046"/>
                    <wp:lineTo x="21395" y="21046"/>
                    <wp:lineTo x="21395" y="0"/>
                    <wp:lineTo x="98" y="0"/>
                  </wp:wrapPolygon>
                </wp:wrapTight>
                <wp:docPr id="3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26EAB4A" w14:textId="4BADBE46"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83DF" id="_x0000_s1171" type="#_x0000_t202" style="position:absolute;left:0;text-align:left;margin-left:137pt;margin-top:30pt;width:442.2pt;height:39pt;z-index:251768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" filled="f" stroked="f">
                <v:textbox inset=",0,,0">
                  <w:txbxContent>
                    <w:p w14:paraId="226EAB4A" w14:textId="4BADBE46"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THREE continued…</w:t>
                      </w:r>
                    </w:p>
                  </w:txbxContent>
                </v:textbox>
                <w10:wrap type="tight" anchorx="page" anchory="page"/>
              </v:shape>
            </w:pict>
          </mc:Fallback>
        </mc:AlternateContent>
      </w:r>
      <w:r w:rsidR="00AC6386">
        <w:rPr>
          <w:noProof/>
          <w:lang w:val="en-GB" w:eastAsia="en-GB"/>
        </w:rPr>
        <mc:AlternateContent>
          <mc:Choice Requires="wps">
            <w:drawing>
              <wp:anchor distT="0" distB="0" distL="114300" distR="114300" simplePos="0" relativeHeight="251769951" behindDoc="0" locked="0" layoutInCell="1" allowOverlap="1" wp14:anchorId="29186512" wp14:editId="4BE39B24">
                <wp:simplePos x="0" y="0"/>
                <wp:positionH relativeFrom="page">
                  <wp:posOffset>378460</wp:posOffset>
                </wp:positionH>
                <wp:positionV relativeFrom="page">
                  <wp:posOffset>774700</wp:posOffset>
                </wp:positionV>
                <wp:extent cx="7266940" cy="0"/>
                <wp:effectExtent l="0" t="0" r="22860" b="25400"/>
                <wp:wrapNone/>
                <wp:docPr id="3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D88D2" id="Line 22" o:spid="_x0000_s1026" style="position:absolute;z-index:251769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907002">
        <w:br w:type="page"/>
      </w:r>
      <w:r w:rsidR="00EA7DD4">
        <w:rPr>
          <w:noProof/>
          <w:lang w:val="en-GB" w:eastAsia="en-GB"/>
        </w:rPr>
        <w:lastRenderedPageBreak/>
        <mc:AlternateContent>
          <mc:Choice Requires="wps">
            <w:drawing>
              <wp:anchor distT="0" distB="0" distL="114300" distR="114300" simplePos="0" relativeHeight="252100096" behindDoc="0" locked="0" layoutInCell="1" allowOverlap="1" wp14:anchorId="6B3D207F" wp14:editId="49B6ED13">
                <wp:simplePos x="0" y="0"/>
                <wp:positionH relativeFrom="margin">
                  <wp:align>center</wp:align>
                </wp:positionH>
                <wp:positionV relativeFrom="page">
                  <wp:posOffset>1556775</wp:posOffset>
                </wp:positionV>
                <wp:extent cx="6971030" cy="981710"/>
                <wp:effectExtent l="0" t="0" r="0" b="8890"/>
                <wp:wrapThrough wrapText="bothSides">
                  <wp:wrapPolygon edited="0">
                    <wp:start x="118" y="0"/>
                    <wp:lineTo x="118" y="21376"/>
                    <wp:lineTo x="21427" y="21376"/>
                    <wp:lineTo x="21427" y="0"/>
                    <wp:lineTo x="118" y="0"/>
                  </wp:wrapPolygon>
                </wp:wrapThrough>
                <wp:docPr id="336" name="Text Box 336"/>
                <wp:cNvGraphicFramePr/>
                <a:graphic xmlns:a="http://schemas.openxmlformats.org/drawingml/2006/main">
                  <a:graphicData uri="http://schemas.microsoft.com/office/word/2010/wordprocessingShape">
                    <wps:wsp>
                      <wps:cNvSpPr txBox="1"/>
                      <wps:spPr>
                        <a:xfrm>
                          <a:off x="0" y="0"/>
                          <a:ext cx="6971030" cy="981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084A8F0B" w14:textId="77777777" w:rsidR="00FC2D9A" w:rsidRDefault="00FC2D9A" w:rsidP="00995C17">
                            <w:pPr>
                              <w:spacing w:after="0"/>
                            </w:pPr>
                            <w:r w:rsidRPr="00995C17">
                              <w:t xml:space="preserve">By completing this </w:t>
                            </w:r>
                            <w:proofErr w:type="gramStart"/>
                            <w:r w:rsidRPr="00995C17">
                              <w:t>information</w:t>
                            </w:r>
                            <w:proofErr w:type="gramEnd"/>
                            <w:r w:rsidRPr="00995C17">
                              <w:t xml:space="preserve"> you give consent to be contacted about your role in children’s and youth work at Community Church of the Nazarene, Longsight.</w:t>
                            </w:r>
                            <w:r>
                              <w:t xml:space="preserve"> </w:t>
                            </w:r>
                          </w:p>
                          <w:p w14:paraId="38AFA343" w14:textId="64DD1F30" w:rsidR="00FC2D9A" w:rsidRPr="00995C17" w:rsidRDefault="00FC2D9A" w:rsidP="00995C17">
                            <w:pPr>
                              <w:spacing w:after="0"/>
                            </w:pPr>
                            <w:r w:rsidRPr="00995C17">
                              <w:rPr>
                                <w:rFonts w:eastAsia="Arial Unicode MS"/>
                                <w:color w:val="000000"/>
                                <w:u w:color="000000"/>
                              </w:rPr>
                              <w:t xml:space="preserve">This form should be given to your group leader, or to </w:t>
                            </w:r>
                            <w:r>
                              <w:rPr>
                                <w:rFonts w:eastAsia="Arial Unicode MS"/>
                                <w:color w:val="000000"/>
                                <w:u w:color="000000"/>
                              </w:rPr>
                              <w:t xml:space="preserve">a </w:t>
                            </w:r>
                            <w:r>
                              <w:t>D</w:t>
                            </w:r>
                            <w:r w:rsidRPr="00B2602A">
                              <w:t xml:space="preserve">esignated </w:t>
                            </w:r>
                            <w:r>
                              <w:t>Safeguarding Person</w:t>
                            </w:r>
                            <w:r>
                              <w:rPr>
                                <w:rFonts w:eastAsia="Arial Unicode MS"/>
                                <w:color w:val="000000"/>
                                <w:u w:color="000000"/>
                              </w:rPr>
                              <w:t>. Only your group leader and the Designated Safeguarding Person(s)</w:t>
                            </w:r>
                            <w:r w:rsidRPr="00995C17">
                              <w:rPr>
                                <w:rFonts w:eastAsia="Arial Unicode MS"/>
                                <w:color w:val="000000"/>
                                <w:u w:color="000000"/>
                              </w:rPr>
                              <w:t xml:space="preserve"> will have access to this form, and they will treat the content confidentially.</w:t>
                            </w:r>
                            <w:r w:rsidRPr="00995C1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D207F" id="Text Box 336" o:spid="_x0000_s1172" type="#_x0000_t202" style="position:absolute;left:0;text-align:left;margin-left:0;margin-top:122.6pt;width:548.9pt;height:77.3pt;z-index:252100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" filled="f" stroked="f">
                <v:textbox>
                  <w:txbxContent>
                    <w:p w14:paraId="084A8F0B" w14:textId="77777777" w:rsidR="00FC2D9A" w:rsidRDefault="00FC2D9A" w:rsidP="00995C17">
                      <w:pPr>
                        <w:spacing w:after="0"/>
                      </w:pPr>
                      <w:r w:rsidRPr="00995C17">
                        <w:t xml:space="preserve">By completing this </w:t>
                      </w:r>
                      <w:proofErr w:type="gramStart"/>
                      <w:r w:rsidRPr="00995C17">
                        <w:t>information</w:t>
                      </w:r>
                      <w:proofErr w:type="gramEnd"/>
                      <w:r w:rsidRPr="00995C17">
                        <w:t xml:space="preserve"> you give consent to be contacted about your role in children’s and youth work at Community Church of the Nazarene, Longsight.</w:t>
                      </w:r>
                      <w:r>
                        <w:t xml:space="preserve"> </w:t>
                      </w:r>
                    </w:p>
                    <w:p w14:paraId="38AFA343" w14:textId="64DD1F30" w:rsidR="00FC2D9A" w:rsidRPr="00995C17" w:rsidRDefault="00FC2D9A" w:rsidP="00995C17">
                      <w:pPr>
                        <w:spacing w:after="0"/>
                      </w:pPr>
                      <w:r w:rsidRPr="00995C17">
                        <w:rPr>
                          <w:rFonts w:eastAsia="Arial Unicode MS"/>
                          <w:color w:val="000000"/>
                          <w:u w:color="000000"/>
                        </w:rPr>
                        <w:t xml:space="preserve">This form should be given to your group leader, or to </w:t>
                      </w:r>
                      <w:r>
                        <w:rPr>
                          <w:rFonts w:eastAsia="Arial Unicode MS"/>
                          <w:color w:val="000000"/>
                          <w:u w:color="000000"/>
                        </w:rPr>
                        <w:t xml:space="preserve">a </w:t>
                      </w:r>
                      <w:r>
                        <w:t>D</w:t>
                      </w:r>
                      <w:r w:rsidRPr="00B2602A">
                        <w:t xml:space="preserve">esignated </w:t>
                      </w:r>
                      <w:r>
                        <w:t>Safeguarding Person</w:t>
                      </w:r>
                      <w:r>
                        <w:rPr>
                          <w:rFonts w:eastAsia="Arial Unicode MS"/>
                          <w:color w:val="000000"/>
                          <w:u w:color="000000"/>
                        </w:rPr>
                        <w:t>. Only your group leader and the Designated Safeguarding Person(s)</w:t>
                      </w:r>
                      <w:r w:rsidRPr="00995C17">
                        <w:rPr>
                          <w:rFonts w:eastAsia="Arial Unicode MS"/>
                          <w:color w:val="000000"/>
                          <w:u w:color="000000"/>
                        </w:rPr>
                        <w:t xml:space="preserve"> will have access to this form, and they will treat the content confidentially.</w:t>
                      </w:r>
                      <w:r w:rsidRPr="00995C17">
                        <w:t xml:space="preserve"> </w:t>
                      </w:r>
                    </w:p>
                  </w:txbxContent>
                </v:textbox>
                <w10:wrap type="through" anchorx="margin" anchory="page"/>
              </v:shape>
            </w:pict>
          </mc:Fallback>
        </mc:AlternateContent>
      </w:r>
      <w:r w:rsidR="004737EA">
        <w:rPr>
          <w:noProof/>
          <w:lang w:val="en-GB" w:eastAsia="en-GB"/>
        </w:rPr>
        <mc:AlternateContent>
          <mc:Choice Requires="wps">
            <w:drawing>
              <wp:anchor distT="0" distB="0" distL="114300" distR="114300" simplePos="0" relativeHeight="251773023" behindDoc="0" locked="0" layoutInCell="1" allowOverlap="1" wp14:anchorId="00D5EE53" wp14:editId="4E9336B2">
                <wp:simplePos x="0" y="0"/>
                <wp:positionH relativeFrom="margin">
                  <wp:align>center</wp:align>
                </wp:positionH>
                <wp:positionV relativeFrom="page">
                  <wp:posOffset>960305</wp:posOffset>
                </wp:positionV>
                <wp:extent cx="6971665" cy="454025"/>
                <wp:effectExtent l="76200" t="57150" r="76835" b="98425"/>
                <wp:wrapTight wrapText="bothSides">
                  <wp:wrapPolygon edited="0">
                    <wp:start x="-236" y="-2719"/>
                    <wp:lineTo x="-177" y="25376"/>
                    <wp:lineTo x="21720" y="25376"/>
                    <wp:lineTo x="21779" y="-2719"/>
                    <wp:lineTo x="-236" y="-2719"/>
                  </wp:wrapPolygon>
                </wp:wrapTight>
                <wp:docPr id="3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79DE725C" w14:textId="2BF17808"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WORKER/VOLUNTEER’S FORM</w:t>
                            </w:r>
                          </w:p>
                          <w:p w14:paraId="65D61FC4" w14:textId="77777777" w:rsidR="00FC2D9A" w:rsidRPr="00DE151D" w:rsidRDefault="00FC2D9A" w:rsidP="00DE151D">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EE53" id="_x0000_s1173" type="#_x0000_t202" style="position:absolute;left:0;text-align:left;margin-left:0;margin-top:75.6pt;width:548.95pt;height:35.75pt;z-index:25177302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" fillcolor="#7eb606 [3204]" strokecolor="white [3201]" strokeweight="3pt">
                <v:shadow on="t" color="black" opacity="24903f" origin=",.5" offset="0,.55556mm"/>
                <v:textbox inset=",0,,0">
                  <w:txbxContent>
                    <w:p w14:paraId="79DE725C" w14:textId="2BF17808"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WORKER/VOLUNTEER’S FORM</w:t>
                      </w:r>
                    </w:p>
                    <w:p w14:paraId="65D61FC4" w14:textId="77777777" w:rsidR="00FC2D9A" w:rsidRPr="00DE151D" w:rsidRDefault="00FC2D9A" w:rsidP="00DE151D">
                      <w:pPr>
                        <w:pStyle w:val="Heading2"/>
                        <w:rPr>
                          <w:color w:val="FFFFFF" w:themeColor="background1"/>
                          <w:sz w:val="32"/>
                          <w:szCs w:val="32"/>
                        </w:rPr>
                      </w:pPr>
                    </w:p>
                  </w:txbxContent>
                </v:textbox>
                <w10:wrap type="tight" anchorx="margin" anchory="page"/>
              </v:shape>
            </w:pict>
          </mc:Fallback>
        </mc:AlternateContent>
      </w:r>
      <w:r w:rsidR="007D39CA">
        <w:rPr>
          <w:noProof/>
          <w:lang w:val="en-GB" w:eastAsia="en-GB"/>
        </w:rPr>
        <w:drawing>
          <wp:anchor distT="0" distB="0" distL="118745" distR="118745" simplePos="0" relativeHeight="252229120" behindDoc="0" locked="0" layoutInCell="1" allowOverlap="1" wp14:anchorId="5A0000D4" wp14:editId="4D2CAB11">
            <wp:simplePos x="0" y="0"/>
            <wp:positionH relativeFrom="margin">
              <wp:posOffset>0</wp:posOffset>
            </wp:positionH>
            <wp:positionV relativeFrom="page">
              <wp:posOffset>8272145</wp:posOffset>
            </wp:positionV>
            <wp:extent cx="7070725" cy="520700"/>
            <wp:effectExtent l="0" t="0" r="0" b="0"/>
            <wp:wrapNone/>
            <wp:docPr id="43" name="Picture 43"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46CD">
        <w:rPr>
          <w:noProof/>
          <w:lang w:val="en-GB" w:eastAsia="en-GB"/>
        </w:rPr>
        <mc:AlternateContent>
          <mc:Choice Requires="wps">
            <w:drawing>
              <wp:anchor distT="0" distB="0" distL="114300" distR="114300" simplePos="0" relativeHeight="252232192" behindDoc="0" locked="0" layoutInCell="1" allowOverlap="1" wp14:anchorId="3E428525" wp14:editId="71BF1287">
                <wp:simplePos x="0" y="0"/>
                <wp:positionH relativeFrom="page">
                  <wp:posOffset>457200</wp:posOffset>
                </wp:positionH>
                <wp:positionV relativeFrom="page">
                  <wp:posOffset>2705100</wp:posOffset>
                </wp:positionV>
                <wp:extent cx="6858000" cy="6570345"/>
                <wp:effectExtent l="0" t="0" r="0" b="3810"/>
                <wp:wrapThrough wrapText="bothSides">
                  <wp:wrapPolygon edited="0">
                    <wp:start x="0" y="0"/>
                    <wp:lineTo x="0" y="21552"/>
                    <wp:lineTo x="21480" y="21552"/>
                    <wp:lineTo x="21480" y="0"/>
                    <wp:lineTo x="0" y="0"/>
                  </wp:wrapPolygon>
                </wp:wrapThrough>
                <wp:docPr id="335" name="Text Box 335"/>
                <wp:cNvGraphicFramePr/>
                <a:graphic xmlns:a="http://schemas.openxmlformats.org/drawingml/2006/main">
                  <a:graphicData uri="http://schemas.microsoft.com/office/word/2010/wordprocessingShape">
                    <wps:wsp>
                      <wps:cNvSpPr txBox="1"/>
                      <wps:spPr>
                        <a:xfrm>
                          <a:off x="0" y="0"/>
                          <a:ext cx="6858000" cy="65703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tbl>
                            <w:tblPr>
                              <w:tblStyle w:val="TableGrid"/>
                              <w:tblW w:w="0" w:type="auto"/>
                              <w:tblLook w:val="04A0" w:firstRow="1" w:lastRow="0" w:firstColumn="1" w:lastColumn="0" w:noHBand="0" w:noVBand="1"/>
                            </w:tblPr>
                            <w:tblGrid>
                              <w:gridCol w:w="5478"/>
                              <w:gridCol w:w="5219"/>
                            </w:tblGrid>
                            <w:tr w:rsidR="00FC2D9A" w:rsidRPr="00190456" w14:paraId="1BCE1277" w14:textId="77777777" w:rsidTr="00190456">
                              <w:tc>
                                <w:tcPr>
                                  <w:tcW w:w="5652" w:type="dxa"/>
                                </w:tcPr>
                                <w:p w14:paraId="44AE88D4" w14:textId="77777777" w:rsidR="00FC2D9A" w:rsidRPr="00190456" w:rsidRDefault="00FC2D9A" w:rsidP="00190456">
                                  <w:pPr>
                                    <w:rPr>
                                      <w:noProof/>
                                      <w:color w:val="3472BA" w:themeColor="background2"/>
                                    </w:rPr>
                                  </w:pPr>
                                  <w:r w:rsidRPr="00190456">
                                    <w:rPr>
                                      <w:noProof/>
                                      <w:color w:val="3472BA" w:themeColor="background2"/>
                                    </w:rPr>
                                    <w:t>First name:</w:t>
                                  </w:r>
                                </w:p>
                                <w:p w14:paraId="69969442" w14:textId="77777777" w:rsidR="00FC2D9A" w:rsidRDefault="00FC2D9A" w:rsidP="00190456">
                                  <w:pPr>
                                    <w:rPr>
                                      <w:noProof/>
                                      <w:color w:val="3472BA" w:themeColor="background2"/>
                                    </w:rPr>
                                  </w:pPr>
                                </w:p>
                                <w:p w14:paraId="3651311C" w14:textId="0163943A" w:rsidR="00FC2D9A" w:rsidRPr="00190456" w:rsidRDefault="00FC2D9A" w:rsidP="00190456">
                                  <w:pPr>
                                    <w:rPr>
                                      <w:noProof/>
                                      <w:color w:val="3472BA" w:themeColor="background2"/>
                                    </w:rPr>
                                  </w:pPr>
                                </w:p>
                              </w:tc>
                              <w:tc>
                                <w:tcPr>
                                  <w:tcW w:w="5367" w:type="dxa"/>
                                </w:tcPr>
                                <w:p w14:paraId="63D5CAB3" w14:textId="643A20C0" w:rsidR="00FC2D9A" w:rsidRPr="00190456" w:rsidRDefault="00FC2D9A" w:rsidP="00190456">
                                  <w:pPr>
                                    <w:rPr>
                                      <w:noProof/>
                                      <w:color w:val="3472BA" w:themeColor="background2"/>
                                    </w:rPr>
                                  </w:pPr>
                                  <w:r w:rsidRPr="00190456">
                                    <w:rPr>
                                      <w:noProof/>
                                      <w:color w:val="3472BA" w:themeColor="background2"/>
                                    </w:rPr>
                                    <w:t>Surname:</w:t>
                                  </w:r>
                                </w:p>
                              </w:tc>
                            </w:tr>
                            <w:tr w:rsidR="00FC2D9A" w:rsidRPr="00190456" w14:paraId="2419FFAC" w14:textId="77777777" w:rsidTr="00190456">
                              <w:tc>
                                <w:tcPr>
                                  <w:tcW w:w="5652" w:type="dxa"/>
                                </w:tcPr>
                                <w:p w14:paraId="3F29E121" w14:textId="77777777" w:rsidR="00FC2D9A" w:rsidRPr="00190456" w:rsidRDefault="00FC2D9A" w:rsidP="00190456">
                                  <w:pPr>
                                    <w:rPr>
                                      <w:noProof/>
                                      <w:color w:val="3472BA" w:themeColor="background2"/>
                                    </w:rPr>
                                  </w:pPr>
                                  <w:r w:rsidRPr="00190456">
                                    <w:rPr>
                                      <w:noProof/>
                                      <w:color w:val="3472BA" w:themeColor="background2"/>
                                    </w:rPr>
                                    <w:t xml:space="preserve">Date of birth: </w:t>
                                  </w:r>
                                </w:p>
                                <w:p w14:paraId="50C2A182" w14:textId="77777777" w:rsidR="00FC2D9A" w:rsidRDefault="00FC2D9A" w:rsidP="00190456">
                                  <w:pPr>
                                    <w:rPr>
                                      <w:noProof/>
                                      <w:color w:val="3472BA" w:themeColor="background2"/>
                                    </w:rPr>
                                  </w:pPr>
                                </w:p>
                                <w:p w14:paraId="4BA7261D" w14:textId="40324B07" w:rsidR="00FC2D9A" w:rsidRPr="00190456" w:rsidRDefault="00FC2D9A" w:rsidP="00190456">
                                  <w:pPr>
                                    <w:rPr>
                                      <w:noProof/>
                                      <w:color w:val="3472BA" w:themeColor="background2"/>
                                    </w:rPr>
                                  </w:pPr>
                                </w:p>
                              </w:tc>
                              <w:tc>
                                <w:tcPr>
                                  <w:tcW w:w="5367" w:type="dxa"/>
                                </w:tcPr>
                                <w:p w14:paraId="666DF9EE" w14:textId="77777777" w:rsidR="00FC2D9A" w:rsidRPr="00190456" w:rsidRDefault="00FC2D9A" w:rsidP="00190456">
                                  <w:pPr>
                                    <w:rPr>
                                      <w:noProof/>
                                      <w:color w:val="3472BA" w:themeColor="background2"/>
                                    </w:rPr>
                                  </w:pPr>
                                </w:p>
                              </w:tc>
                            </w:tr>
                            <w:tr w:rsidR="00FC2D9A" w:rsidRPr="00190456" w14:paraId="0440E358" w14:textId="77777777" w:rsidTr="00190456">
                              <w:tc>
                                <w:tcPr>
                                  <w:tcW w:w="11019" w:type="dxa"/>
                                  <w:gridSpan w:val="2"/>
                                </w:tcPr>
                                <w:p w14:paraId="4CE1654F" w14:textId="77777777" w:rsidR="00FC2D9A" w:rsidRPr="00190456" w:rsidRDefault="00FC2D9A" w:rsidP="00190456">
                                  <w:pPr>
                                    <w:rPr>
                                      <w:noProof/>
                                      <w:color w:val="3472BA" w:themeColor="background2"/>
                                    </w:rPr>
                                  </w:pPr>
                                  <w:r w:rsidRPr="00190456">
                                    <w:rPr>
                                      <w:noProof/>
                                      <w:color w:val="3472BA" w:themeColor="background2"/>
                                    </w:rPr>
                                    <w:t>Address:</w:t>
                                  </w:r>
                                </w:p>
                                <w:p w14:paraId="7DF87192" w14:textId="77777777" w:rsidR="00FC2D9A" w:rsidRPr="00190456" w:rsidRDefault="00FC2D9A" w:rsidP="00190456">
                                  <w:pPr>
                                    <w:rPr>
                                      <w:noProof/>
                                      <w:color w:val="3472BA" w:themeColor="background2"/>
                                    </w:rPr>
                                  </w:pPr>
                                </w:p>
                                <w:p w14:paraId="397AF527" w14:textId="77777777" w:rsidR="00FC2D9A" w:rsidRPr="00190456" w:rsidRDefault="00FC2D9A" w:rsidP="00190456">
                                  <w:pPr>
                                    <w:rPr>
                                      <w:noProof/>
                                      <w:color w:val="3472BA" w:themeColor="background2"/>
                                    </w:rPr>
                                  </w:pPr>
                                </w:p>
                                <w:p w14:paraId="7A1B4C09" w14:textId="07330F5F" w:rsidR="00FC2D9A" w:rsidRPr="00190456" w:rsidRDefault="00FC2D9A" w:rsidP="00190456">
                                  <w:pPr>
                                    <w:rPr>
                                      <w:noProof/>
                                      <w:color w:val="3472BA" w:themeColor="background2"/>
                                    </w:rPr>
                                  </w:pPr>
                                </w:p>
                              </w:tc>
                            </w:tr>
                            <w:tr w:rsidR="00FC2D9A" w:rsidRPr="00190456" w14:paraId="7A1627C8" w14:textId="77777777" w:rsidTr="00190456">
                              <w:tc>
                                <w:tcPr>
                                  <w:tcW w:w="5652" w:type="dxa"/>
                                </w:tcPr>
                                <w:p w14:paraId="76C3FEAF" w14:textId="77777777" w:rsidR="00FC2D9A" w:rsidRPr="00190456" w:rsidRDefault="00FC2D9A" w:rsidP="00190456">
                                  <w:pPr>
                                    <w:rPr>
                                      <w:noProof/>
                                      <w:color w:val="3472BA" w:themeColor="background2"/>
                                    </w:rPr>
                                  </w:pPr>
                                  <w:r w:rsidRPr="00190456">
                                    <w:rPr>
                                      <w:noProof/>
                                      <w:color w:val="3472BA" w:themeColor="background2"/>
                                    </w:rPr>
                                    <w:t>Email:</w:t>
                                  </w:r>
                                </w:p>
                                <w:p w14:paraId="55BAE9E4" w14:textId="77777777" w:rsidR="00FC2D9A" w:rsidRDefault="00FC2D9A" w:rsidP="00190456">
                                  <w:pPr>
                                    <w:rPr>
                                      <w:noProof/>
                                      <w:color w:val="3472BA" w:themeColor="background2"/>
                                    </w:rPr>
                                  </w:pPr>
                                </w:p>
                                <w:p w14:paraId="485E5400" w14:textId="677A695D" w:rsidR="00FC2D9A" w:rsidRPr="00190456" w:rsidRDefault="00FC2D9A" w:rsidP="00190456">
                                  <w:pPr>
                                    <w:rPr>
                                      <w:noProof/>
                                      <w:color w:val="3472BA" w:themeColor="background2"/>
                                    </w:rPr>
                                  </w:pPr>
                                </w:p>
                              </w:tc>
                              <w:tc>
                                <w:tcPr>
                                  <w:tcW w:w="5367" w:type="dxa"/>
                                </w:tcPr>
                                <w:p w14:paraId="65C96435" w14:textId="7EABBEB8" w:rsidR="00FC2D9A" w:rsidRPr="00190456" w:rsidRDefault="00FC2D9A" w:rsidP="00190456">
                                  <w:pPr>
                                    <w:rPr>
                                      <w:noProof/>
                                      <w:color w:val="3472BA" w:themeColor="background2"/>
                                    </w:rPr>
                                  </w:pPr>
                                  <w:r w:rsidRPr="00190456">
                                    <w:rPr>
                                      <w:noProof/>
                                      <w:color w:val="3472BA" w:themeColor="background2"/>
                                    </w:rPr>
                                    <w:t>Phone number</w:t>
                                  </w:r>
                                  <w:r>
                                    <w:rPr>
                                      <w:noProof/>
                                      <w:color w:val="3472BA" w:themeColor="background2"/>
                                    </w:rPr>
                                    <w:t>(s)</w:t>
                                  </w:r>
                                  <w:r w:rsidRPr="00190456">
                                    <w:rPr>
                                      <w:noProof/>
                                      <w:color w:val="3472BA" w:themeColor="background2"/>
                                    </w:rPr>
                                    <w:t>:</w:t>
                                  </w:r>
                                </w:p>
                              </w:tc>
                            </w:tr>
                            <w:tr w:rsidR="00FC2D9A" w:rsidRPr="00190456" w14:paraId="7996C4AD" w14:textId="77777777" w:rsidTr="00190456">
                              <w:tc>
                                <w:tcPr>
                                  <w:tcW w:w="11019" w:type="dxa"/>
                                  <w:gridSpan w:val="2"/>
                                </w:tcPr>
                                <w:p w14:paraId="580E7F53" w14:textId="77777777" w:rsidR="00FC2D9A" w:rsidRPr="00190456" w:rsidRDefault="00FC2D9A" w:rsidP="00190456">
                                  <w:pPr>
                                    <w:rPr>
                                      <w:noProof/>
                                      <w:color w:val="3472BA" w:themeColor="background2"/>
                                    </w:rPr>
                                  </w:pPr>
                                  <w:r w:rsidRPr="00190456">
                                    <w:rPr>
                                      <w:noProof/>
                                      <w:color w:val="3472BA" w:themeColor="background2"/>
                                    </w:rPr>
                                    <w:t>Emergency contact (name and phone number):</w:t>
                                  </w:r>
                                </w:p>
                                <w:p w14:paraId="3F3787D1" w14:textId="77777777" w:rsidR="00FC2D9A" w:rsidRPr="00190456" w:rsidRDefault="00FC2D9A" w:rsidP="00190456">
                                  <w:pPr>
                                    <w:rPr>
                                      <w:noProof/>
                                      <w:color w:val="3472BA" w:themeColor="background2"/>
                                    </w:rPr>
                                  </w:pPr>
                                </w:p>
                                <w:p w14:paraId="50622FA5" w14:textId="77777777" w:rsidR="00FC2D9A" w:rsidRPr="00190456" w:rsidRDefault="00FC2D9A" w:rsidP="00190456">
                                  <w:pPr>
                                    <w:rPr>
                                      <w:noProof/>
                                      <w:color w:val="3472BA" w:themeColor="background2"/>
                                    </w:rPr>
                                  </w:pPr>
                                </w:p>
                                <w:p w14:paraId="61CABB29" w14:textId="77777777" w:rsidR="00FC2D9A" w:rsidRPr="00190456" w:rsidRDefault="00FC2D9A" w:rsidP="00190456">
                                  <w:pPr>
                                    <w:rPr>
                                      <w:noProof/>
                                      <w:color w:val="3472BA" w:themeColor="background2"/>
                                    </w:rPr>
                                  </w:pPr>
                                </w:p>
                                <w:p w14:paraId="39367798" w14:textId="656AA170" w:rsidR="00FC2D9A" w:rsidRPr="00190456" w:rsidRDefault="00FC2D9A" w:rsidP="00190456">
                                  <w:pPr>
                                    <w:rPr>
                                      <w:noProof/>
                                      <w:color w:val="3472BA" w:themeColor="background2"/>
                                    </w:rPr>
                                  </w:pPr>
                                </w:p>
                              </w:tc>
                            </w:tr>
                            <w:tr w:rsidR="00FC2D9A" w:rsidRPr="00190456" w14:paraId="4DE0ABE7" w14:textId="77777777" w:rsidTr="00190456">
                              <w:tc>
                                <w:tcPr>
                                  <w:tcW w:w="11019" w:type="dxa"/>
                                  <w:gridSpan w:val="2"/>
                                </w:tcPr>
                                <w:p w14:paraId="37B8F6CB" w14:textId="18FD19CC" w:rsidR="00FC2D9A" w:rsidRPr="004A1881" w:rsidRDefault="00FC2D9A" w:rsidP="004A1881">
                                  <w:pPr>
                                    <w:rPr>
                                      <w:b/>
                                      <w:noProof/>
                                      <w:color w:val="7EB606" w:themeColor="accent1"/>
                                    </w:rPr>
                                  </w:pPr>
                                  <w:r w:rsidRPr="004A1881">
                                    <w:rPr>
                                      <w:b/>
                                      <w:noProof/>
                                      <w:color w:val="7EB606" w:themeColor="accent1"/>
                                    </w:rPr>
                                    <w:t>About yourself: Areas you would like to volunteer in…</w:t>
                                  </w:r>
                                </w:p>
                              </w:tc>
                            </w:tr>
                            <w:tr w:rsidR="00FC2D9A" w:rsidRPr="00190456" w14:paraId="2616640A" w14:textId="77777777" w:rsidTr="00190456">
                              <w:tc>
                                <w:tcPr>
                                  <w:tcW w:w="11019" w:type="dxa"/>
                                  <w:gridSpan w:val="2"/>
                                </w:tcPr>
                                <w:p w14:paraId="77BC24D9" w14:textId="77777777" w:rsidR="00FC2D9A" w:rsidRPr="004A1881" w:rsidRDefault="00FC2D9A" w:rsidP="00D005A2">
                                  <w:pPr>
                                    <w:outlineLvl w:val="0"/>
                                    <w:rPr>
                                      <w:rFonts w:eastAsia="Arial Unicode MS"/>
                                      <w:color w:val="3472BA" w:themeColor="background2"/>
                                      <w:u w:color="000000"/>
                                    </w:rPr>
                                  </w:pPr>
                                  <w:r w:rsidRPr="004A1881">
                                    <w:rPr>
                                      <w:rFonts w:eastAsia="Arial Unicode MS"/>
                                      <w:color w:val="3472BA" w:themeColor="background2"/>
                                      <w:u w:color="000000"/>
                                    </w:rPr>
                                    <w:t>Please mention any special interests you have (including sport, music, baking, drama, craft, games etc.)</w:t>
                                  </w:r>
                                </w:p>
                                <w:p w14:paraId="07DE8266" w14:textId="77777777" w:rsidR="00FC2D9A" w:rsidRDefault="00FC2D9A" w:rsidP="00D005A2">
                                  <w:pPr>
                                    <w:outlineLvl w:val="0"/>
                                    <w:rPr>
                                      <w:rFonts w:eastAsia="Arial Unicode MS"/>
                                      <w:color w:val="3472BA" w:themeColor="background2"/>
                                      <w:u w:color="000000"/>
                                    </w:rPr>
                                  </w:pPr>
                                </w:p>
                                <w:p w14:paraId="03FC1BB3" w14:textId="77777777" w:rsidR="00FC2D9A" w:rsidRDefault="00FC2D9A" w:rsidP="00D005A2">
                                  <w:pPr>
                                    <w:outlineLvl w:val="0"/>
                                    <w:rPr>
                                      <w:rFonts w:eastAsia="Arial Unicode MS"/>
                                      <w:color w:val="3472BA" w:themeColor="background2"/>
                                      <w:u w:color="000000"/>
                                    </w:rPr>
                                  </w:pPr>
                                </w:p>
                                <w:p w14:paraId="79BF63D0" w14:textId="77777777" w:rsidR="00FC2D9A" w:rsidRDefault="00FC2D9A" w:rsidP="00D005A2">
                                  <w:pPr>
                                    <w:outlineLvl w:val="0"/>
                                    <w:rPr>
                                      <w:rFonts w:eastAsia="Arial Unicode MS"/>
                                      <w:color w:val="3472BA" w:themeColor="background2"/>
                                      <w:u w:color="000000"/>
                                    </w:rPr>
                                  </w:pPr>
                                </w:p>
                                <w:p w14:paraId="1F6CA583" w14:textId="77777777" w:rsidR="00FC2D9A" w:rsidRPr="004A1881" w:rsidRDefault="00FC2D9A" w:rsidP="00190456">
                                  <w:pPr>
                                    <w:rPr>
                                      <w:noProof/>
                                      <w:color w:val="3472BA" w:themeColor="background2"/>
                                    </w:rPr>
                                  </w:pPr>
                                </w:p>
                              </w:tc>
                            </w:tr>
                            <w:tr w:rsidR="00FC2D9A" w:rsidRPr="00190456" w14:paraId="11BE2E17" w14:textId="77777777" w:rsidTr="00190456">
                              <w:tc>
                                <w:tcPr>
                                  <w:tcW w:w="11019" w:type="dxa"/>
                                  <w:gridSpan w:val="2"/>
                                </w:tcPr>
                                <w:p w14:paraId="7E3D4B0F" w14:textId="77777777" w:rsidR="00FC2D9A" w:rsidRPr="004A1881" w:rsidRDefault="00FC2D9A" w:rsidP="00D005A2">
                                  <w:pPr>
                                    <w:outlineLvl w:val="0"/>
                                    <w:rPr>
                                      <w:rFonts w:eastAsia="Arial Unicode MS"/>
                                      <w:color w:val="3472BA" w:themeColor="background2"/>
                                      <w:u w:color="000000"/>
                                    </w:rPr>
                                  </w:pPr>
                                  <w:r w:rsidRPr="004A1881">
                                    <w:rPr>
                                      <w:rFonts w:eastAsia="Arial Unicode MS"/>
                                      <w:color w:val="3472BA" w:themeColor="background2"/>
                                      <w:u w:color="000000"/>
                                    </w:rPr>
                                    <w:t>Have you any qualifications, training or experience that you think could be useful?</w:t>
                                  </w:r>
                                </w:p>
                                <w:p w14:paraId="10756DA5" w14:textId="77777777" w:rsidR="00FC2D9A" w:rsidRDefault="00FC2D9A" w:rsidP="00D005A2">
                                  <w:pPr>
                                    <w:outlineLvl w:val="0"/>
                                    <w:rPr>
                                      <w:rFonts w:eastAsia="Arial Unicode MS"/>
                                      <w:color w:val="3472BA" w:themeColor="background2"/>
                                      <w:u w:color="000000"/>
                                    </w:rPr>
                                  </w:pPr>
                                  <w:r w:rsidRPr="004A1881">
                                    <w:rPr>
                                      <w:rFonts w:eastAsia="Arial Unicode MS"/>
                                      <w:color w:val="3472BA" w:themeColor="background2"/>
                                      <w:u w:color="000000"/>
                                    </w:rPr>
                                    <w:t xml:space="preserve">(e.g. first aid, food preparation, minibus driving, running games, </w:t>
                                  </w:r>
                                  <w:proofErr w:type="spellStart"/>
                                  <w:r w:rsidRPr="004A1881">
                                    <w:rPr>
                                      <w:rFonts w:eastAsia="Arial Unicode MS"/>
                                      <w:color w:val="3472BA" w:themeColor="background2"/>
                                      <w:u w:color="000000"/>
                                    </w:rPr>
                                    <w:t>life saving</w:t>
                                  </w:r>
                                  <w:proofErr w:type="spellEnd"/>
                                  <w:r w:rsidRPr="004A1881">
                                    <w:rPr>
                                      <w:rFonts w:eastAsia="Arial Unicode MS"/>
                                      <w:color w:val="3472BA" w:themeColor="background2"/>
                                      <w:u w:color="000000"/>
                                    </w:rPr>
                                    <w:t>, leading Bible studies…)</w:t>
                                  </w:r>
                                </w:p>
                                <w:p w14:paraId="45F6ED5A" w14:textId="77777777" w:rsidR="00FC2D9A" w:rsidRDefault="00FC2D9A" w:rsidP="00D005A2">
                                  <w:pPr>
                                    <w:outlineLvl w:val="0"/>
                                    <w:rPr>
                                      <w:rFonts w:eastAsia="Arial Unicode MS"/>
                                      <w:color w:val="3472BA" w:themeColor="background2"/>
                                      <w:u w:color="000000"/>
                                    </w:rPr>
                                  </w:pPr>
                                </w:p>
                                <w:p w14:paraId="7C8F14C3" w14:textId="77777777" w:rsidR="00FC2D9A" w:rsidRDefault="00FC2D9A" w:rsidP="00D005A2">
                                  <w:pPr>
                                    <w:outlineLvl w:val="0"/>
                                    <w:rPr>
                                      <w:rFonts w:eastAsia="Arial Unicode MS"/>
                                      <w:color w:val="3472BA" w:themeColor="background2"/>
                                      <w:u w:color="000000"/>
                                    </w:rPr>
                                  </w:pPr>
                                </w:p>
                                <w:p w14:paraId="0EC85773" w14:textId="77777777" w:rsidR="00FC2D9A" w:rsidRDefault="00FC2D9A" w:rsidP="00D005A2">
                                  <w:pPr>
                                    <w:outlineLvl w:val="0"/>
                                    <w:rPr>
                                      <w:rFonts w:eastAsia="Arial Unicode MS"/>
                                      <w:color w:val="3472BA" w:themeColor="background2"/>
                                      <w:u w:color="000000"/>
                                    </w:rPr>
                                  </w:pPr>
                                </w:p>
                                <w:p w14:paraId="64D6B4E1" w14:textId="77777777" w:rsidR="00FC2D9A" w:rsidRPr="004A1881" w:rsidRDefault="00FC2D9A" w:rsidP="00D005A2">
                                  <w:pPr>
                                    <w:outlineLvl w:val="0"/>
                                    <w:rPr>
                                      <w:rFonts w:eastAsia="Arial Unicode MS"/>
                                      <w:color w:val="3472BA" w:themeColor="background2"/>
                                      <w:u w:color="000000"/>
                                    </w:rPr>
                                  </w:pPr>
                                </w:p>
                                <w:p w14:paraId="3276C707" w14:textId="77777777" w:rsidR="00FC2D9A" w:rsidRPr="004A1881" w:rsidRDefault="00FC2D9A" w:rsidP="00190456">
                                  <w:pPr>
                                    <w:rPr>
                                      <w:noProof/>
                                      <w:color w:val="3472BA" w:themeColor="background2"/>
                                    </w:rPr>
                                  </w:pPr>
                                </w:p>
                              </w:tc>
                            </w:tr>
                            <w:tr w:rsidR="00FC2D9A" w:rsidRPr="00190456" w14:paraId="70C475F6" w14:textId="77777777" w:rsidTr="00190456">
                              <w:tc>
                                <w:tcPr>
                                  <w:tcW w:w="11019" w:type="dxa"/>
                                  <w:gridSpan w:val="2"/>
                                </w:tcPr>
                                <w:p w14:paraId="40D76DFF" w14:textId="23A3A150" w:rsidR="00FC2D9A" w:rsidRDefault="00FC2D9A" w:rsidP="00D005A2">
                                  <w:pPr>
                                    <w:outlineLvl w:val="0"/>
                                    <w:rPr>
                                      <w:rFonts w:eastAsia="Arial Unicode MS"/>
                                      <w:color w:val="3472BA" w:themeColor="background2"/>
                                      <w:u w:color="000000"/>
                                    </w:rPr>
                                  </w:pPr>
                                  <w:r>
                                    <w:rPr>
                                      <w:rFonts w:eastAsia="Arial Unicode MS"/>
                                      <w:color w:val="3472BA" w:themeColor="background2"/>
                                      <w:u w:color="000000"/>
                                    </w:rPr>
                                    <w:t>Please tell us something about yourself and what motivates you to volunteer for this role</w:t>
                                  </w:r>
                                </w:p>
                                <w:p w14:paraId="57702D16" w14:textId="77777777" w:rsidR="00FC2D9A" w:rsidRDefault="00FC2D9A" w:rsidP="00D005A2">
                                  <w:pPr>
                                    <w:outlineLvl w:val="0"/>
                                    <w:rPr>
                                      <w:rFonts w:eastAsia="Arial Unicode MS"/>
                                      <w:color w:val="3472BA" w:themeColor="background2"/>
                                      <w:u w:color="000000"/>
                                    </w:rPr>
                                  </w:pPr>
                                </w:p>
                                <w:p w14:paraId="057E9996" w14:textId="77777777" w:rsidR="00FC2D9A" w:rsidRDefault="00FC2D9A" w:rsidP="00D005A2">
                                  <w:pPr>
                                    <w:outlineLvl w:val="0"/>
                                    <w:rPr>
                                      <w:rFonts w:eastAsia="Arial Unicode MS"/>
                                      <w:color w:val="3472BA" w:themeColor="background2"/>
                                      <w:u w:color="000000"/>
                                    </w:rPr>
                                  </w:pPr>
                                </w:p>
                                <w:p w14:paraId="687C2018" w14:textId="77777777" w:rsidR="00FC2D9A" w:rsidRDefault="00FC2D9A" w:rsidP="00D005A2">
                                  <w:pPr>
                                    <w:outlineLvl w:val="0"/>
                                    <w:rPr>
                                      <w:rFonts w:eastAsia="Arial Unicode MS"/>
                                      <w:color w:val="3472BA" w:themeColor="background2"/>
                                      <w:u w:color="000000"/>
                                    </w:rPr>
                                  </w:pPr>
                                </w:p>
                                <w:p w14:paraId="1BE60E15" w14:textId="77777777" w:rsidR="00FC2D9A" w:rsidRDefault="00FC2D9A" w:rsidP="00D005A2">
                                  <w:pPr>
                                    <w:outlineLvl w:val="0"/>
                                    <w:rPr>
                                      <w:rFonts w:eastAsia="Arial Unicode MS"/>
                                      <w:color w:val="3472BA" w:themeColor="background2"/>
                                      <w:u w:color="000000"/>
                                    </w:rPr>
                                  </w:pPr>
                                </w:p>
                                <w:p w14:paraId="149D4749" w14:textId="3BEE5248" w:rsidR="00FC2D9A" w:rsidRPr="004A1881" w:rsidRDefault="00FC2D9A" w:rsidP="00D005A2">
                                  <w:pPr>
                                    <w:outlineLvl w:val="0"/>
                                    <w:rPr>
                                      <w:rFonts w:eastAsia="Arial Unicode MS"/>
                                      <w:color w:val="3472BA" w:themeColor="background2"/>
                                      <w:u w:color="000000"/>
                                    </w:rPr>
                                  </w:pPr>
                                </w:p>
                              </w:tc>
                            </w:tr>
                          </w:tbl>
                          <w:p w14:paraId="3D85D68B" w14:textId="77777777" w:rsidR="00FC2D9A" w:rsidRPr="006F33E2" w:rsidRDefault="00FC2D9A" w:rsidP="00190456">
                            <w:pPr>
                              <w:rPr>
                                <w:noProof/>
                              </w:rPr>
                            </w:pPr>
                          </w:p>
                        </w:txbxContent>
                      </wps:txbx>
                      <wps:bodyPr rot="0" spcFirstLastPara="0" vertOverflow="overflow" horzOverflow="overflow" vert="horz" wrap="square" lIns="0" tIns="0" rIns="6858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28525" id="Text Box 335" o:spid="_x0000_s1174" type="#_x0000_t202" style="position:absolute;left:0;text-align:left;margin-left:36pt;margin-top:213pt;width:540pt;height:517.35pt;z-index:252232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" filled="f" stroked="f">
                <v:textbox style="mso-fit-shape-to-text:t" inset="0,0,5.4pt,0">
                  <w:txbxContent>
                    <w:tbl>
                      <w:tblPr>
                        <w:tblStyle w:val="TableGrid"/>
                        <w:tblW w:w="0" w:type="auto"/>
                        <w:tblLook w:val="04A0" w:firstRow="1" w:lastRow="0" w:firstColumn="1" w:lastColumn="0" w:noHBand="0" w:noVBand="1"/>
                      </w:tblPr>
                      <w:tblGrid>
                        <w:gridCol w:w="5478"/>
                        <w:gridCol w:w="5219"/>
                      </w:tblGrid>
                      <w:tr w:rsidR="00FC2D9A" w:rsidRPr="00190456" w14:paraId="1BCE1277" w14:textId="77777777" w:rsidTr="00190456">
                        <w:tc>
                          <w:tcPr>
                            <w:tcW w:w="5652" w:type="dxa"/>
                          </w:tcPr>
                          <w:p w14:paraId="44AE88D4" w14:textId="77777777" w:rsidR="00FC2D9A" w:rsidRPr="00190456" w:rsidRDefault="00FC2D9A" w:rsidP="00190456">
                            <w:pPr>
                              <w:rPr>
                                <w:noProof/>
                                <w:color w:val="3472BA" w:themeColor="background2"/>
                              </w:rPr>
                            </w:pPr>
                            <w:r w:rsidRPr="00190456">
                              <w:rPr>
                                <w:noProof/>
                                <w:color w:val="3472BA" w:themeColor="background2"/>
                              </w:rPr>
                              <w:t>First name:</w:t>
                            </w:r>
                          </w:p>
                          <w:p w14:paraId="69969442" w14:textId="77777777" w:rsidR="00FC2D9A" w:rsidRDefault="00FC2D9A" w:rsidP="00190456">
                            <w:pPr>
                              <w:rPr>
                                <w:noProof/>
                                <w:color w:val="3472BA" w:themeColor="background2"/>
                              </w:rPr>
                            </w:pPr>
                          </w:p>
                          <w:p w14:paraId="3651311C" w14:textId="0163943A" w:rsidR="00FC2D9A" w:rsidRPr="00190456" w:rsidRDefault="00FC2D9A" w:rsidP="00190456">
                            <w:pPr>
                              <w:rPr>
                                <w:noProof/>
                                <w:color w:val="3472BA" w:themeColor="background2"/>
                              </w:rPr>
                            </w:pPr>
                          </w:p>
                        </w:tc>
                        <w:tc>
                          <w:tcPr>
                            <w:tcW w:w="5367" w:type="dxa"/>
                          </w:tcPr>
                          <w:p w14:paraId="63D5CAB3" w14:textId="643A20C0" w:rsidR="00FC2D9A" w:rsidRPr="00190456" w:rsidRDefault="00FC2D9A" w:rsidP="00190456">
                            <w:pPr>
                              <w:rPr>
                                <w:noProof/>
                                <w:color w:val="3472BA" w:themeColor="background2"/>
                              </w:rPr>
                            </w:pPr>
                            <w:r w:rsidRPr="00190456">
                              <w:rPr>
                                <w:noProof/>
                                <w:color w:val="3472BA" w:themeColor="background2"/>
                              </w:rPr>
                              <w:t>Surname:</w:t>
                            </w:r>
                          </w:p>
                        </w:tc>
                      </w:tr>
                      <w:tr w:rsidR="00FC2D9A" w:rsidRPr="00190456" w14:paraId="2419FFAC" w14:textId="77777777" w:rsidTr="00190456">
                        <w:tc>
                          <w:tcPr>
                            <w:tcW w:w="5652" w:type="dxa"/>
                          </w:tcPr>
                          <w:p w14:paraId="3F29E121" w14:textId="77777777" w:rsidR="00FC2D9A" w:rsidRPr="00190456" w:rsidRDefault="00FC2D9A" w:rsidP="00190456">
                            <w:pPr>
                              <w:rPr>
                                <w:noProof/>
                                <w:color w:val="3472BA" w:themeColor="background2"/>
                              </w:rPr>
                            </w:pPr>
                            <w:r w:rsidRPr="00190456">
                              <w:rPr>
                                <w:noProof/>
                                <w:color w:val="3472BA" w:themeColor="background2"/>
                              </w:rPr>
                              <w:t xml:space="preserve">Date of birth: </w:t>
                            </w:r>
                          </w:p>
                          <w:p w14:paraId="50C2A182" w14:textId="77777777" w:rsidR="00FC2D9A" w:rsidRDefault="00FC2D9A" w:rsidP="00190456">
                            <w:pPr>
                              <w:rPr>
                                <w:noProof/>
                                <w:color w:val="3472BA" w:themeColor="background2"/>
                              </w:rPr>
                            </w:pPr>
                          </w:p>
                          <w:p w14:paraId="4BA7261D" w14:textId="40324B07" w:rsidR="00FC2D9A" w:rsidRPr="00190456" w:rsidRDefault="00FC2D9A" w:rsidP="00190456">
                            <w:pPr>
                              <w:rPr>
                                <w:noProof/>
                                <w:color w:val="3472BA" w:themeColor="background2"/>
                              </w:rPr>
                            </w:pPr>
                          </w:p>
                        </w:tc>
                        <w:tc>
                          <w:tcPr>
                            <w:tcW w:w="5367" w:type="dxa"/>
                          </w:tcPr>
                          <w:p w14:paraId="666DF9EE" w14:textId="77777777" w:rsidR="00FC2D9A" w:rsidRPr="00190456" w:rsidRDefault="00FC2D9A" w:rsidP="00190456">
                            <w:pPr>
                              <w:rPr>
                                <w:noProof/>
                                <w:color w:val="3472BA" w:themeColor="background2"/>
                              </w:rPr>
                            </w:pPr>
                          </w:p>
                        </w:tc>
                      </w:tr>
                      <w:tr w:rsidR="00FC2D9A" w:rsidRPr="00190456" w14:paraId="0440E358" w14:textId="77777777" w:rsidTr="00190456">
                        <w:tc>
                          <w:tcPr>
                            <w:tcW w:w="11019" w:type="dxa"/>
                            <w:gridSpan w:val="2"/>
                          </w:tcPr>
                          <w:p w14:paraId="4CE1654F" w14:textId="77777777" w:rsidR="00FC2D9A" w:rsidRPr="00190456" w:rsidRDefault="00FC2D9A" w:rsidP="00190456">
                            <w:pPr>
                              <w:rPr>
                                <w:noProof/>
                                <w:color w:val="3472BA" w:themeColor="background2"/>
                              </w:rPr>
                            </w:pPr>
                            <w:r w:rsidRPr="00190456">
                              <w:rPr>
                                <w:noProof/>
                                <w:color w:val="3472BA" w:themeColor="background2"/>
                              </w:rPr>
                              <w:t>Address:</w:t>
                            </w:r>
                          </w:p>
                          <w:p w14:paraId="7DF87192" w14:textId="77777777" w:rsidR="00FC2D9A" w:rsidRPr="00190456" w:rsidRDefault="00FC2D9A" w:rsidP="00190456">
                            <w:pPr>
                              <w:rPr>
                                <w:noProof/>
                                <w:color w:val="3472BA" w:themeColor="background2"/>
                              </w:rPr>
                            </w:pPr>
                          </w:p>
                          <w:p w14:paraId="397AF527" w14:textId="77777777" w:rsidR="00FC2D9A" w:rsidRPr="00190456" w:rsidRDefault="00FC2D9A" w:rsidP="00190456">
                            <w:pPr>
                              <w:rPr>
                                <w:noProof/>
                                <w:color w:val="3472BA" w:themeColor="background2"/>
                              </w:rPr>
                            </w:pPr>
                          </w:p>
                          <w:p w14:paraId="7A1B4C09" w14:textId="07330F5F" w:rsidR="00FC2D9A" w:rsidRPr="00190456" w:rsidRDefault="00FC2D9A" w:rsidP="00190456">
                            <w:pPr>
                              <w:rPr>
                                <w:noProof/>
                                <w:color w:val="3472BA" w:themeColor="background2"/>
                              </w:rPr>
                            </w:pPr>
                          </w:p>
                        </w:tc>
                      </w:tr>
                      <w:tr w:rsidR="00FC2D9A" w:rsidRPr="00190456" w14:paraId="7A1627C8" w14:textId="77777777" w:rsidTr="00190456">
                        <w:tc>
                          <w:tcPr>
                            <w:tcW w:w="5652" w:type="dxa"/>
                          </w:tcPr>
                          <w:p w14:paraId="76C3FEAF" w14:textId="77777777" w:rsidR="00FC2D9A" w:rsidRPr="00190456" w:rsidRDefault="00FC2D9A" w:rsidP="00190456">
                            <w:pPr>
                              <w:rPr>
                                <w:noProof/>
                                <w:color w:val="3472BA" w:themeColor="background2"/>
                              </w:rPr>
                            </w:pPr>
                            <w:r w:rsidRPr="00190456">
                              <w:rPr>
                                <w:noProof/>
                                <w:color w:val="3472BA" w:themeColor="background2"/>
                              </w:rPr>
                              <w:t>Email:</w:t>
                            </w:r>
                          </w:p>
                          <w:p w14:paraId="55BAE9E4" w14:textId="77777777" w:rsidR="00FC2D9A" w:rsidRDefault="00FC2D9A" w:rsidP="00190456">
                            <w:pPr>
                              <w:rPr>
                                <w:noProof/>
                                <w:color w:val="3472BA" w:themeColor="background2"/>
                              </w:rPr>
                            </w:pPr>
                          </w:p>
                          <w:p w14:paraId="485E5400" w14:textId="677A695D" w:rsidR="00FC2D9A" w:rsidRPr="00190456" w:rsidRDefault="00FC2D9A" w:rsidP="00190456">
                            <w:pPr>
                              <w:rPr>
                                <w:noProof/>
                                <w:color w:val="3472BA" w:themeColor="background2"/>
                              </w:rPr>
                            </w:pPr>
                          </w:p>
                        </w:tc>
                        <w:tc>
                          <w:tcPr>
                            <w:tcW w:w="5367" w:type="dxa"/>
                          </w:tcPr>
                          <w:p w14:paraId="65C96435" w14:textId="7EABBEB8" w:rsidR="00FC2D9A" w:rsidRPr="00190456" w:rsidRDefault="00FC2D9A" w:rsidP="00190456">
                            <w:pPr>
                              <w:rPr>
                                <w:noProof/>
                                <w:color w:val="3472BA" w:themeColor="background2"/>
                              </w:rPr>
                            </w:pPr>
                            <w:r w:rsidRPr="00190456">
                              <w:rPr>
                                <w:noProof/>
                                <w:color w:val="3472BA" w:themeColor="background2"/>
                              </w:rPr>
                              <w:t>Phone number</w:t>
                            </w:r>
                            <w:r>
                              <w:rPr>
                                <w:noProof/>
                                <w:color w:val="3472BA" w:themeColor="background2"/>
                              </w:rPr>
                              <w:t>(s)</w:t>
                            </w:r>
                            <w:r w:rsidRPr="00190456">
                              <w:rPr>
                                <w:noProof/>
                                <w:color w:val="3472BA" w:themeColor="background2"/>
                              </w:rPr>
                              <w:t>:</w:t>
                            </w:r>
                          </w:p>
                        </w:tc>
                      </w:tr>
                      <w:tr w:rsidR="00FC2D9A" w:rsidRPr="00190456" w14:paraId="7996C4AD" w14:textId="77777777" w:rsidTr="00190456">
                        <w:tc>
                          <w:tcPr>
                            <w:tcW w:w="11019" w:type="dxa"/>
                            <w:gridSpan w:val="2"/>
                          </w:tcPr>
                          <w:p w14:paraId="580E7F53" w14:textId="77777777" w:rsidR="00FC2D9A" w:rsidRPr="00190456" w:rsidRDefault="00FC2D9A" w:rsidP="00190456">
                            <w:pPr>
                              <w:rPr>
                                <w:noProof/>
                                <w:color w:val="3472BA" w:themeColor="background2"/>
                              </w:rPr>
                            </w:pPr>
                            <w:r w:rsidRPr="00190456">
                              <w:rPr>
                                <w:noProof/>
                                <w:color w:val="3472BA" w:themeColor="background2"/>
                              </w:rPr>
                              <w:t>Emergency contact (name and phone number):</w:t>
                            </w:r>
                          </w:p>
                          <w:p w14:paraId="3F3787D1" w14:textId="77777777" w:rsidR="00FC2D9A" w:rsidRPr="00190456" w:rsidRDefault="00FC2D9A" w:rsidP="00190456">
                            <w:pPr>
                              <w:rPr>
                                <w:noProof/>
                                <w:color w:val="3472BA" w:themeColor="background2"/>
                              </w:rPr>
                            </w:pPr>
                          </w:p>
                          <w:p w14:paraId="50622FA5" w14:textId="77777777" w:rsidR="00FC2D9A" w:rsidRPr="00190456" w:rsidRDefault="00FC2D9A" w:rsidP="00190456">
                            <w:pPr>
                              <w:rPr>
                                <w:noProof/>
                                <w:color w:val="3472BA" w:themeColor="background2"/>
                              </w:rPr>
                            </w:pPr>
                          </w:p>
                          <w:p w14:paraId="61CABB29" w14:textId="77777777" w:rsidR="00FC2D9A" w:rsidRPr="00190456" w:rsidRDefault="00FC2D9A" w:rsidP="00190456">
                            <w:pPr>
                              <w:rPr>
                                <w:noProof/>
                                <w:color w:val="3472BA" w:themeColor="background2"/>
                              </w:rPr>
                            </w:pPr>
                          </w:p>
                          <w:p w14:paraId="39367798" w14:textId="656AA170" w:rsidR="00FC2D9A" w:rsidRPr="00190456" w:rsidRDefault="00FC2D9A" w:rsidP="00190456">
                            <w:pPr>
                              <w:rPr>
                                <w:noProof/>
                                <w:color w:val="3472BA" w:themeColor="background2"/>
                              </w:rPr>
                            </w:pPr>
                          </w:p>
                        </w:tc>
                      </w:tr>
                      <w:tr w:rsidR="00FC2D9A" w:rsidRPr="00190456" w14:paraId="4DE0ABE7" w14:textId="77777777" w:rsidTr="00190456">
                        <w:tc>
                          <w:tcPr>
                            <w:tcW w:w="11019" w:type="dxa"/>
                            <w:gridSpan w:val="2"/>
                          </w:tcPr>
                          <w:p w14:paraId="37B8F6CB" w14:textId="18FD19CC" w:rsidR="00FC2D9A" w:rsidRPr="004A1881" w:rsidRDefault="00FC2D9A" w:rsidP="004A1881">
                            <w:pPr>
                              <w:rPr>
                                <w:b/>
                                <w:noProof/>
                                <w:color w:val="7EB606" w:themeColor="accent1"/>
                              </w:rPr>
                            </w:pPr>
                            <w:r w:rsidRPr="004A1881">
                              <w:rPr>
                                <w:b/>
                                <w:noProof/>
                                <w:color w:val="7EB606" w:themeColor="accent1"/>
                              </w:rPr>
                              <w:t>About yourself: Areas you would like to volunteer in…</w:t>
                            </w:r>
                          </w:p>
                        </w:tc>
                      </w:tr>
                      <w:tr w:rsidR="00FC2D9A" w:rsidRPr="00190456" w14:paraId="2616640A" w14:textId="77777777" w:rsidTr="00190456">
                        <w:tc>
                          <w:tcPr>
                            <w:tcW w:w="11019" w:type="dxa"/>
                            <w:gridSpan w:val="2"/>
                          </w:tcPr>
                          <w:p w14:paraId="77BC24D9" w14:textId="77777777" w:rsidR="00FC2D9A" w:rsidRPr="004A1881" w:rsidRDefault="00FC2D9A" w:rsidP="00D005A2">
                            <w:pPr>
                              <w:outlineLvl w:val="0"/>
                              <w:rPr>
                                <w:rFonts w:eastAsia="Arial Unicode MS"/>
                                <w:color w:val="3472BA" w:themeColor="background2"/>
                                <w:u w:color="000000"/>
                              </w:rPr>
                            </w:pPr>
                            <w:r w:rsidRPr="004A1881">
                              <w:rPr>
                                <w:rFonts w:eastAsia="Arial Unicode MS"/>
                                <w:color w:val="3472BA" w:themeColor="background2"/>
                                <w:u w:color="000000"/>
                              </w:rPr>
                              <w:t>Please mention any special interests you have (including sport, music, baking, drama, craft, games etc.)</w:t>
                            </w:r>
                          </w:p>
                          <w:p w14:paraId="07DE8266" w14:textId="77777777" w:rsidR="00FC2D9A" w:rsidRDefault="00FC2D9A" w:rsidP="00D005A2">
                            <w:pPr>
                              <w:outlineLvl w:val="0"/>
                              <w:rPr>
                                <w:rFonts w:eastAsia="Arial Unicode MS"/>
                                <w:color w:val="3472BA" w:themeColor="background2"/>
                                <w:u w:color="000000"/>
                              </w:rPr>
                            </w:pPr>
                          </w:p>
                          <w:p w14:paraId="03FC1BB3" w14:textId="77777777" w:rsidR="00FC2D9A" w:rsidRDefault="00FC2D9A" w:rsidP="00D005A2">
                            <w:pPr>
                              <w:outlineLvl w:val="0"/>
                              <w:rPr>
                                <w:rFonts w:eastAsia="Arial Unicode MS"/>
                                <w:color w:val="3472BA" w:themeColor="background2"/>
                                <w:u w:color="000000"/>
                              </w:rPr>
                            </w:pPr>
                          </w:p>
                          <w:p w14:paraId="79BF63D0" w14:textId="77777777" w:rsidR="00FC2D9A" w:rsidRDefault="00FC2D9A" w:rsidP="00D005A2">
                            <w:pPr>
                              <w:outlineLvl w:val="0"/>
                              <w:rPr>
                                <w:rFonts w:eastAsia="Arial Unicode MS"/>
                                <w:color w:val="3472BA" w:themeColor="background2"/>
                                <w:u w:color="000000"/>
                              </w:rPr>
                            </w:pPr>
                          </w:p>
                          <w:p w14:paraId="1F6CA583" w14:textId="77777777" w:rsidR="00FC2D9A" w:rsidRPr="004A1881" w:rsidRDefault="00FC2D9A" w:rsidP="00190456">
                            <w:pPr>
                              <w:rPr>
                                <w:noProof/>
                                <w:color w:val="3472BA" w:themeColor="background2"/>
                              </w:rPr>
                            </w:pPr>
                          </w:p>
                        </w:tc>
                      </w:tr>
                      <w:tr w:rsidR="00FC2D9A" w:rsidRPr="00190456" w14:paraId="11BE2E17" w14:textId="77777777" w:rsidTr="00190456">
                        <w:tc>
                          <w:tcPr>
                            <w:tcW w:w="11019" w:type="dxa"/>
                            <w:gridSpan w:val="2"/>
                          </w:tcPr>
                          <w:p w14:paraId="7E3D4B0F" w14:textId="77777777" w:rsidR="00FC2D9A" w:rsidRPr="004A1881" w:rsidRDefault="00FC2D9A" w:rsidP="00D005A2">
                            <w:pPr>
                              <w:outlineLvl w:val="0"/>
                              <w:rPr>
                                <w:rFonts w:eastAsia="Arial Unicode MS"/>
                                <w:color w:val="3472BA" w:themeColor="background2"/>
                                <w:u w:color="000000"/>
                              </w:rPr>
                            </w:pPr>
                            <w:r w:rsidRPr="004A1881">
                              <w:rPr>
                                <w:rFonts w:eastAsia="Arial Unicode MS"/>
                                <w:color w:val="3472BA" w:themeColor="background2"/>
                                <w:u w:color="000000"/>
                              </w:rPr>
                              <w:t>Have you any qualifications, training or experience that you think could be useful?</w:t>
                            </w:r>
                          </w:p>
                          <w:p w14:paraId="10756DA5" w14:textId="77777777" w:rsidR="00FC2D9A" w:rsidRDefault="00FC2D9A" w:rsidP="00D005A2">
                            <w:pPr>
                              <w:outlineLvl w:val="0"/>
                              <w:rPr>
                                <w:rFonts w:eastAsia="Arial Unicode MS"/>
                                <w:color w:val="3472BA" w:themeColor="background2"/>
                                <w:u w:color="000000"/>
                              </w:rPr>
                            </w:pPr>
                            <w:r w:rsidRPr="004A1881">
                              <w:rPr>
                                <w:rFonts w:eastAsia="Arial Unicode MS"/>
                                <w:color w:val="3472BA" w:themeColor="background2"/>
                                <w:u w:color="000000"/>
                              </w:rPr>
                              <w:t xml:space="preserve">(e.g. first aid, food preparation, minibus driving, running games, </w:t>
                            </w:r>
                            <w:proofErr w:type="spellStart"/>
                            <w:r w:rsidRPr="004A1881">
                              <w:rPr>
                                <w:rFonts w:eastAsia="Arial Unicode MS"/>
                                <w:color w:val="3472BA" w:themeColor="background2"/>
                                <w:u w:color="000000"/>
                              </w:rPr>
                              <w:t>life saving</w:t>
                            </w:r>
                            <w:proofErr w:type="spellEnd"/>
                            <w:r w:rsidRPr="004A1881">
                              <w:rPr>
                                <w:rFonts w:eastAsia="Arial Unicode MS"/>
                                <w:color w:val="3472BA" w:themeColor="background2"/>
                                <w:u w:color="000000"/>
                              </w:rPr>
                              <w:t>, leading Bible studies…)</w:t>
                            </w:r>
                          </w:p>
                          <w:p w14:paraId="45F6ED5A" w14:textId="77777777" w:rsidR="00FC2D9A" w:rsidRDefault="00FC2D9A" w:rsidP="00D005A2">
                            <w:pPr>
                              <w:outlineLvl w:val="0"/>
                              <w:rPr>
                                <w:rFonts w:eastAsia="Arial Unicode MS"/>
                                <w:color w:val="3472BA" w:themeColor="background2"/>
                                <w:u w:color="000000"/>
                              </w:rPr>
                            </w:pPr>
                          </w:p>
                          <w:p w14:paraId="7C8F14C3" w14:textId="77777777" w:rsidR="00FC2D9A" w:rsidRDefault="00FC2D9A" w:rsidP="00D005A2">
                            <w:pPr>
                              <w:outlineLvl w:val="0"/>
                              <w:rPr>
                                <w:rFonts w:eastAsia="Arial Unicode MS"/>
                                <w:color w:val="3472BA" w:themeColor="background2"/>
                                <w:u w:color="000000"/>
                              </w:rPr>
                            </w:pPr>
                          </w:p>
                          <w:p w14:paraId="0EC85773" w14:textId="77777777" w:rsidR="00FC2D9A" w:rsidRDefault="00FC2D9A" w:rsidP="00D005A2">
                            <w:pPr>
                              <w:outlineLvl w:val="0"/>
                              <w:rPr>
                                <w:rFonts w:eastAsia="Arial Unicode MS"/>
                                <w:color w:val="3472BA" w:themeColor="background2"/>
                                <w:u w:color="000000"/>
                              </w:rPr>
                            </w:pPr>
                          </w:p>
                          <w:p w14:paraId="64D6B4E1" w14:textId="77777777" w:rsidR="00FC2D9A" w:rsidRPr="004A1881" w:rsidRDefault="00FC2D9A" w:rsidP="00D005A2">
                            <w:pPr>
                              <w:outlineLvl w:val="0"/>
                              <w:rPr>
                                <w:rFonts w:eastAsia="Arial Unicode MS"/>
                                <w:color w:val="3472BA" w:themeColor="background2"/>
                                <w:u w:color="000000"/>
                              </w:rPr>
                            </w:pPr>
                          </w:p>
                          <w:p w14:paraId="3276C707" w14:textId="77777777" w:rsidR="00FC2D9A" w:rsidRPr="004A1881" w:rsidRDefault="00FC2D9A" w:rsidP="00190456">
                            <w:pPr>
                              <w:rPr>
                                <w:noProof/>
                                <w:color w:val="3472BA" w:themeColor="background2"/>
                              </w:rPr>
                            </w:pPr>
                          </w:p>
                        </w:tc>
                      </w:tr>
                      <w:tr w:rsidR="00FC2D9A" w:rsidRPr="00190456" w14:paraId="70C475F6" w14:textId="77777777" w:rsidTr="00190456">
                        <w:tc>
                          <w:tcPr>
                            <w:tcW w:w="11019" w:type="dxa"/>
                            <w:gridSpan w:val="2"/>
                          </w:tcPr>
                          <w:p w14:paraId="40D76DFF" w14:textId="23A3A150" w:rsidR="00FC2D9A" w:rsidRDefault="00FC2D9A" w:rsidP="00D005A2">
                            <w:pPr>
                              <w:outlineLvl w:val="0"/>
                              <w:rPr>
                                <w:rFonts w:eastAsia="Arial Unicode MS"/>
                                <w:color w:val="3472BA" w:themeColor="background2"/>
                                <w:u w:color="000000"/>
                              </w:rPr>
                            </w:pPr>
                            <w:r>
                              <w:rPr>
                                <w:rFonts w:eastAsia="Arial Unicode MS"/>
                                <w:color w:val="3472BA" w:themeColor="background2"/>
                                <w:u w:color="000000"/>
                              </w:rPr>
                              <w:t>Please tell us something about yourself and what motivates you to volunteer for this role</w:t>
                            </w:r>
                          </w:p>
                          <w:p w14:paraId="57702D16" w14:textId="77777777" w:rsidR="00FC2D9A" w:rsidRDefault="00FC2D9A" w:rsidP="00D005A2">
                            <w:pPr>
                              <w:outlineLvl w:val="0"/>
                              <w:rPr>
                                <w:rFonts w:eastAsia="Arial Unicode MS"/>
                                <w:color w:val="3472BA" w:themeColor="background2"/>
                                <w:u w:color="000000"/>
                              </w:rPr>
                            </w:pPr>
                          </w:p>
                          <w:p w14:paraId="057E9996" w14:textId="77777777" w:rsidR="00FC2D9A" w:rsidRDefault="00FC2D9A" w:rsidP="00D005A2">
                            <w:pPr>
                              <w:outlineLvl w:val="0"/>
                              <w:rPr>
                                <w:rFonts w:eastAsia="Arial Unicode MS"/>
                                <w:color w:val="3472BA" w:themeColor="background2"/>
                                <w:u w:color="000000"/>
                              </w:rPr>
                            </w:pPr>
                          </w:p>
                          <w:p w14:paraId="687C2018" w14:textId="77777777" w:rsidR="00FC2D9A" w:rsidRDefault="00FC2D9A" w:rsidP="00D005A2">
                            <w:pPr>
                              <w:outlineLvl w:val="0"/>
                              <w:rPr>
                                <w:rFonts w:eastAsia="Arial Unicode MS"/>
                                <w:color w:val="3472BA" w:themeColor="background2"/>
                                <w:u w:color="000000"/>
                              </w:rPr>
                            </w:pPr>
                          </w:p>
                          <w:p w14:paraId="1BE60E15" w14:textId="77777777" w:rsidR="00FC2D9A" w:rsidRDefault="00FC2D9A" w:rsidP="00D005A2">
                            <w:pPr>
                              <w:outlineLvl w:val="0"/>
                              <w:rPr>
                                <w:rFonts w:eastAsia="Arial Unicode MS"/>
                                <w:color w:val="3472BA" w:themeColor="background2"/>
                                <w:u w:color="000000"/>
                              </w:rPr>
                            </w:pPr>
                          </w:p>
                          <w:p w14:paraId="149D4749" w14:textId="3BEE5248" w:rsidR="00FC2D9A" w:rsidRPr="004A1881" w:rsidRDefault="00FC2D9A" w:rsidP="00D005A2">
                            <w:pPr>
                              <w:outlineLvl w:val="0"/>
                              <w:rPr>
                                <w:rFonts w:eastAsia="Arial Unicode MS"/>
                                <w:color w:val="3472BA" w:themeColor="background2"/>
                                <w:u w:color="000000"/>
                              </w:rPr>
                            </w:pPr>
                          </w:p>
                        </w:tc>
                      </w:tr>
                    </w:tbl>
                    <w:p w14:paraId="3D85D68B" w14:textId="77777777" w:rsidR="00FC2D9A" w:rsidRPr="006F33E2" w:rsidRDefault="00FC2D9A" w:rsidP="00190456">
                      <w:pPr>
                        <w:rPr>
                          <w:noProof/>
                        </w:rPr>
                      </w:pPr>
                    </w:p>
                  </w:txbxContent>
                </v:textbox>
                <w10:wrap type="through" anchorx="page" anchory="page"/>
              </v:shape>
            </w:pict>
          </mc:Fallback>
        </mc:AlternateContent>
      </w:r>
      <w:r w:rsidR="00907002">
        <w:rPr>
          <w:noProof/>
          <w:lang w:val="en-GB" w:eastAsia="en-GB"/>
        </w:rPr>
        <mc:AlternateContent>
          <mc:Choice Requires="wps">
            <w:drawing>
              <wp:anchor distT="0" distB="0" distL="114300" distR="114300" simplePos="0" relativeHeight="251775071" behindDoc="0" locked="0" layoutInCell="1" allowOverlap="1" wp14:anchorId="57661B56" wp14:editId="581EE091">
                <wp:simplePos x="0" y="0"/>
                <wp:positionH relativeFrom="page">
                  <wp:posOffset>2966720</wp:posOffset>
                </wp:positionH>
                <wp:positionV relativeFrom="page">
                  <wp:posOffset>381000</wp:posOffset>
                </wp:positionV>
                <wp:extent cx="4389120" cy="495300"/>
                <wp:effectExtent l="0" t="0" r="0" b="12700"/>
                <wp:wrapTight wrapText="bothSides">
                  <wp:wrapPolygon edited="0">
                    <wp:start x="125" y="0"/>
                    <wp:lineTo x="125" y="21046"/>
                    <wp:lineTo x="21375" y="21046"/>
                    <wp:lineTo x="21375" y="0"/>
                    <wp:lineTo x="125" y="0"/>
                  </wp:wrapPolygon>
                </wp:wrapTight>
                <wp:docPr id="3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CA25836" w14:textId="2A7E61BF"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FOUR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1B56" id="_x0000_s1175" type="#_x0000_t202" style="position:absolute;left:0;text-align:left;margin-left:233.6pt;margin-top:30pt;width:345.6pt;height:39pt;z-index:251775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" filled="f" stroked="f">
                <v:textbox inset=",0,,0">
                  <w:txbxContent>
                    <w:p w14:paraId="6CA25836" w14:textId="2A7E61BF"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FOUR</w:t>
                      </w:r>
                    </w:p>
                  </w:txbxContent>
                </v:textbox>
                <w10:wrap type="tight" anchorx="page" anchory="page"/>
              </v:shape>
            </w:pict>
          </mc:Fallback>
        </mc:AlternateContent>
      </w:r>
      <w:r w:rsidR="00907002">
        <w:rPr>
          <w:noProof/>
          <w:lang w:val="en-GB" w:eastAsia="en-GB"/>
        </w:rPr>
        <mc:AlternateContent>
          <mc:Choice Requires="wps">
            <w:drawing>
              <wp:anchor distT="0" distB="0" distL="114300" distR="114300" simplePos="0" relativeHeight="251776095" behindDoc="0" locked="0" layoutInCell="1" allowOverlap="1" wp14:anchorId="6BD5604C" wp14:editId="339A0227">
                <wp:simplePos x="0" y="0"/>
                <wp:positionH relativeFrom="page">
                  <wp:posOffset>378460</wp:posOffset>
                </wp:positionH>
                <wp:positionV relativeFrom="page">
                  <wp:posOffset>774700</wp:posOffset>
                </wp:positionV>
                <wp:extent cx="7266940" cy="0"/>
                <wp:effectExtent l="0" t="0" r="22860" b="25400"/>
                <wp:wrapNone/>
                <wp:docPr id="33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46C16" id="Line 22" o:spid="_x0000_s1026" style="position:absolute;z-index:251776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093876">
        <w:br w:type="page"/>
      </w:r>
      <w:r w:rsidR="007D39CA">
        <w:rPr>
          <w:noProof/>
          <w:lang w:val="en-GB" w:eastAsia="en-GB"/>
        </w:rPr>
        <w:lastRenderedPageBreak/>
        <w:drawing>
          <wp:anchor distT="0" distB="0" distL="118745" distR="118745" simplePos="0" relativeHeight="252231168" behindDoc="0" locked="0" layoutInCell="1" allowOverlap="1" wp14:anchorId="1EF53DA4" wp14:editId="414A7381">
            <wp:simplePos x="0" y="0"/>
            <wp:positionH relativeFrom="margin">
              <wp:posOffset>0</wp:posOffset>
            </wp:positionH>
            <wp:positionV relativeFrom="page">
              <wp:posOffset>8272145</wp:posOffset>
            </wp:positionV>
            <wp:extent cx="7070725" cy="520700"/>
            <wp:effectExtent l="0" t="0" r="0" b="0"/>
            <wp:wrapNone/>
            <wp:docPr id="44" name="Picture 44"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46CD">
        <w:rPr>
          <w:noProof/>
          <w:lang w:val="en-GB" w:eastAsia="en-GB"/>
        </w:rPr>
        <mc:AlternateContent>
          <mc:Choice Requires="wps">
            <w:drawing>
              <wp:anchor distT="0" distB="0" distL="114300" distR="114300" simplePos="0" relativeHeight="252233216" behindDoc="0" locked="0" layoutInCell="1" allowOverlap="1" wp14:anchorId="6E2D481A" wp14:editId="50D60EC1">
                <wp:simplePos x="0" y="0"/>
                <wp:positionH relativeFrom="page">
                  <wp:posOffset>482600</wp:posOffset>
                </wp:positionH>
                <wp:positionV relativeFrom="page">
                  <wp:posOffset>2120900</wp:posOffset>
                </wp:positionV>
                <wp:extent cx="6819900" cy="19124930"/>
                <wp:effectExtent l="0" t="0" r="0" b="1270"/>
                <wp:wrapThrough wrapText="bothSides">
                  <wp:wrapPolygon edited="0">
                    <wp:start x="0" y="0"/>
                    <wp:lineTo x="0" y="21580"/>
                    <wp:lineTo x="21479" y="21580"/>
                    <wp:lineTo x="21479" y="0"/>
                    <wp:lineTo x="0" y="0"/>
                  </wp:wrapPolygon>
                </wp:wrapThrough>
                <wp:docPr id="338" name="Text Box 338"/>
                <wp:cNvGraphicFramePr/>
                <a:graphic xmlns:a="http://schemas.openxmlformats.org/drawingml/2006/main">
                  <a:graphicData uri="http://schemas.microsoft.com/office/word/2010/wordprocessingShape">
                    <wps:wsp>
                      <wps:cNvSpPr txBox="1"/>
                      <wps:spPr>
                        <a:xfrm>
                          <a:off x="0" y="0"/>
                          <a:ext cx="6819900" cy="191249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tbl>
                            <w:tblPr>
                              <w:tblStyle w:val="TableGrid"/>
                              <w:tblW w:w="0" w:type="auto"/>
                              <w:tblLook w:val="04A0" w:firstRow="1" w:lastRow="0" w:firstColumn="1" w:lastColumn="0" w:noHBand="0" w:noVBand="1"/>
                            </w:tblPr>
                            <w:tblGrid>
                              <w:gridCol w:w="5457"/>
                              <w:gridCol w:w="928"/>
                              <w:gridCol w:w="4252"/>
                            </w:tblGrid>
                            <w:tr w:rsidR="00FC2D9A" w:rsidRPr="00190456" w14:paraId="3F564F62" w14:textId="77777777" w:rsidTr="00D005A2">
                              <w:tc>
                                <w:tcPr>
                                  <w:tcW w:w="11019" w:type="dxa"/>
                                  <w:gridSpan w:val="3"/>
                                </w:tcPr>
                                <w:p w14:paraId="73DB4E43" w14:textId="1E32D829" w:rsidR="00FC2D9A" w:rsidRPr="00093876" w:rsidRDefault="00FC2D9A" w:rsidP="00093876">
                                  <w:pPr>
                                    <w:rPr>
                                      <w:b/>
                                      <w:noProof/>
                                      <w:color w:val="7EB606" w:themeColor="accent1"/>
                                    </w:rPr>
                                  </w:pPr>
                                  <w:r w:rsidRPr="00093876">
                                    <w:rPr>
                                      <w:b/>
                                      <w:noProof/>
                                      <w:color w:val="7EB606" w:themeColor="accent1"/>
                                    </w:rPr>
                                    <w:t>References</w:t>
                                  </w:r>
                                </w:p>
                              </w:tc>
                            </w:tr>
                            <w:tr w:rsidR="00FC2D9A" w:rsidRPr="00190456" w14:paraId="328707F2" w14:textId="77777777" w:rsidTr="00D005A2">
                              <w:tc>
                                <w:tcPr>
                                  <w:tcW w:w="11019" w:type="dxa"/>
                                  <w:gridSpan w:val="3"/>
                                </w:tcPr>
                                <w:p w14:paraId="657AC93D" w14:textId="75254CCB" w:rsidR="00FC2D9A" w:rsidRPr="00093876" w:rsidRDefault="00FC2D9A" w:rsidP="00093876">
                                  <w:pPr>
                                    <w:rPr>
                                      <w:b/>
                                      <w:noProof/>
                                      <w:color w:val="3472BA" w:themeColor="background2"/>
                                    </w:rPr>
                                  </w:pPr>
                                  <w:r w:rsidRPr="00093876">
                                    <w:rPr>
                                      <w:rFonts w:eastAsia="Arial Unicode MS"/>
                                      <w:color w:val="000000"/>
                                      <w:u w:color="000000"/>
                                    </w:rPr>
                                    <w:t xml:space="preserve">Please give details of two people who know you well enough to give you a personal reference who we can contact. They should both have known you for at least 2 </w:t>
                                  </w:r>
                                  <w:proofErr w:type="gramStart"/>
                                  <w:r w:rsidRPr="00093876">
                                    <w:rPr>
                                      <w:rFonts w:eastAsia="Arial Unicode MS"/>
                                      <w:color w:val="000000"/>
                                      <w:u w:color="000000"/>
                                    </w:rPr>
                                    <w:t>years, and</w:t>
                                  </w:r>
                                  <w:proofErr w:type="gramEnd"/>
                                  <w:r w:rsidRPr="00093876">
                                    <w:rPr>
                                      <w:rFonts w:eastAsia="Arial Unicode MS"/>
                                      <w:color w:val="000000"/>
                                      <w:u w:color="000000"/>
                                    </w:rPr>
                                    <w:t xml:space="preserve"> not be members of your family. One referee should NOT attend the Community Church of the Nazarene, Longsight.</w:t>
                                  </w:r>
                                </w:p>
                              </w:tc>
                            </w:tr>
                            <w:tr w:rsidR="00FC2D9A" w:rsidRPr="00190456" w14:paraId="7F0AF280" w14:textId="77777777" w:rsidTr="00190456">
                              <w:tc>
                                <w:tcPr>
                                  <w:tcW w:w="5652" w:type="dxa"/>
                                </w:tcPr>
                                <w:p w14:paraId="77474AF6" w14:textId="77777777" w:rsidR="00FC2D9A" w:rsidRDefault="00FC2D9A" w:rsidP="00190456">
                                  <w:pPr>
                                    <w:rPr>
                                      <w:noProof/>
                                      <w:color w:val="3472BA" w:themeColor="background2"/>
                                    </w:rPr>
                                  </w:pPr>
                                  <w:r>
                                    <w:rPr>
                                      <w:noProof/>
                                      <w:color w:val="3472BA" w:themeColor="background2"/>
                                    </w:rPr>
                                    <w:t>Relationship to you:</w:t>
                                  </w:r>
                                </w:p>
                                <w:p w14:paraId="5EE8D58B" w14:textId="2555290A" w:rsidR="00FC2D9A" w:rsidRDefault="00FC2D9A" w:rsidP="00190456">
                                  <w:pPr>
                                    <w:rPr>
                                      <w:noProof/>
                                      <w:color w:val="3472BA" w:themeColor="background2"/>
                                    </w:rPr>
                                  </w:pPr>
                                </w:p>
                                <w:p w14:paraId="0513AD37" w14:textId="77777777" w:rsidR="00FC2D9A" w:rsidRDefault="00FC2D9A" w:rsidP="00190456">
                                  <w:pPr>
                                    <w:rPr>
                                      <w:noProof/>
                                      <w:color w:val="3472BA" w:themeColor="background2"/>
                                    </w:rPr>
                                  </w:pPr>
                                </w:p>
                                <w:p w14:paraId="6D3043EE" w14:textId="2D7501C6" w:rsidR="00FC2D9A" w:rsidRDefault="00FC2D9A" w:rsidP="00190456">
                                  <w:pPr>
                                    <w:rPr>
                                      <w:noProof/>
                                      <w:color w:val="3472BA" w:themeColor="background2"/>
                                    </w:rPr>
                                  </w:pPr>
                                  <w:r>
                                    <w:rPr>
                                      <w:noProof/>
                                      <w:color w:val="3472BA" w:themeColor="background2"/>
                                    </w:rPr>
                                    <w:t>Name:</w:t>
                                  </w:r>
                                </w:p>
                                <w:p w14:paraId="23D3404D" w14:textId="7A5693D9" w:rsidR="00FC2D9A" w:rsidRDefault="00FC2D9A" w:rsidP="00190456">
                                  <w:pPr>
                                    <w:rPr>
                                      <w:noProof/>
                                      <w:color w:val="3472BA" w:themeColor="background2"/>
                                    </w:rPr>
                                  </w:pPr>
                                </w:p>
                                <w:p w14:paraId="6FCD1357" w14:textId="77777777" w:rsidR="00FC2D9A" w:rsidRDefault="00FC2D9A" w:rsidP="00190456">
                                  <w:pPr>
                                    <w:rPr>
                                      <w:noProof/>
                                      <w:color w:val="3472BA" w:themeColor="background2"/>
                                    </w:rPr>
                                  </w:pPr>
                                  <w:r>
                                    <w:rPr>
                                      <w:noProof/>
                                      <w:color w:val="3472BA" w:themeColor="background2"/>
                                    </w:rPr>
                                    <w:t>Address:</w:t>
                                  </w:r>
                                </w:p>
                                <w:p w14:paraId="296BF3CE" w14:textId="77777777" w:rsidR="00FC2D9A" w:rsidRDefault="00FC2D9A" w:rsidP="00190456">
                                  <w:pPr>
                                    <w:rPr>
                                      <w:noProof/>
                                      <w:color w:val="3472BA" w:themeColor="background2"/>
                                    </w:rPr>
                                  </w:pPr>
                                </w:p>
                                <w:p w14:paraId="552527BB" w14:textId="77777777" w:rsidR="00FC2D9A" w:rsidRDefault="00FC2D9A" w:rsidP="00190456">
                                  <w:pPr>
                                    <w:rPr>
                                      <w:noProof/>
                                      <w:color w:val="3472BA" w:themeColor="background2"/>
                                    </w:rPr>
                                  </w:pPr>
                                </w:p>
                                <w:p w14:paraId="0D721424" w14:textId="77777777" w:rsidR="00FC2D9A" w:rsidRDefault="00FC2D9A" w:rsidP="00190456">
                                  <w:pPr>
                                    <w:rPr>
                                      <w:noProof/>
                                      <w:color w:val="3472BA" w:themeColor="background2"/>
                                    </w:rPr>
                                  </w:pPr>
                                </w:p>
                                <w:p w14:paraId="6C7B6F6F" w14:textId="566EE4AB" w:rsidR="00FC2D9A" w:rsidRPr="00190456" w:rsidRDefault="00FC2D9A" w:rsidP="00190456">
                                  <w:pPr>
                                    <w:rPr>
                                      <w:noProof/>
                                      <w:color w:val="3472BA" w:themeColor="background2"/>
                                    </w:rPr>
                                  </w:pPr>
                                  <w:r>
                                    <w:rPr>
                                      <w:noProof/>
                                      <w:color w:val="3472BA" w:themeColor="background2"/>
                                    </w:rPr>
                                    <w:t>Phone:</w:t>
                                  </w:r>
                                </w:p>
                                <w:p w14:paraId="0E23CBD1" w14:textId="77777777" w:rsidR="00FC2D9A" w:rsidRPr="00190456" w:rsidRDefault="00FC2D9A" w:rsidP="00190456">
                                  <w:pPr>
                                    <w:rPr>
                                      <w:noProof/>
                                      <w:color w:val="3472BA" w:themeColor="background2"/>
                                    </w:rPr>
                                  </w:pPr>
                                </w:p>
                              </w:tc>
                              <w:tc>
                                <w:tcPr>
                                  <w:tcW w:w="5367" w:type="dxa"/>
                                  <w:gridSpan w:val="2"/>
                                </w:tcPr>
                                <w:p w14:paraId="4EAC7D76" w14:textId="77777777" w:rsidR="00FC2D9A" w:rsidRDefault="00FC2D9A" w:rsidP="00093876">
                                  <w:pPr>
                                    <w:rPr>
                                      <w:noProof/>
                                      <w:color w:val="3472BA" w:themeColor="background2"/>
                                    </w:rPr>
                                  </w:pPr>
                                  <w:r>
                                    <w:rPr>
                                      <w:noProof/>
                                      <w:color w:val="3472BA" w:themeColor="background2"/>
                                    </w:rPr>
                                    <w:t>Relationship to you:</w:t>
                                  </w:r>
                                </w:p>
                                <w:p w14:paraId="4A55F65A" w14:textId="77777777" w:rsidR="00FC2D9A" w:rsidRDefault="00FC2D9A" w:rsidP="00093876">
                                  <w:pPr>
                                    <w:rPr>
                                      <w:noProof/>
                                      <w:color w:val="3472BA" w:themeColor="background2"/>
                                    </w:rPr>
                                  </w:pPr>
                                </w:p>
                                <w:p w14:paraId="5ED8B668" w14:textId="77777777" w:rsidR="00FC2D9A" w:rsidRDefault="00FC2D9A" w:rsidP="00093876">
                                  <w:pPr>
                                    <w:rPr>
                                      <w:noProof/>
                                      <w:color w:val="3472BA" w:themeColor="background2"/>
                                    </w:rPr>
                                  </w:pPr>
                                </w:p>
                                <w:p w14:paraId="3ADA9A35" w14:textId="77777777" w:rsidR="00FC2D9A" w:rsidRDefault="00FC2D9A" w:rsidP="00093876">
                                  <w:pPr>
                                    <w:rPr>
                                      <w:noProof/>
                                      <w:color w:val="3472BA" w:themeColor="background2"/>
                                    </w:rPr>
                                  </w:pPr>
                                  <w:r>
                                    <w:rPr>
                                      <w:noProof/>
                                      <w:color w:val="3472BA" w:themeColor="background2"/>
                                    </w:rPr>
                                    <w:t>Name:</w:t>
                                  </w:r>
                                </w:p>
                                <w:p w14:paraId="6F5AC8B4" w14:textId="77777777" w:rsidR="00FC2D9A" w:rsidRDefault="00FC2D9A" w:rsidP="00093876">
                                  <w:pPr>
                                    <w:rPr>
                                      <w:noProof/>
                                      <w:color w:val="3472BA" w:themeColor="background2"/>
                                    </w:rPr>
                                  </w:pPr>
                                </w:p>
                                <w:p w14:paraId="60AD1C5E" w14:textId="77777777" w:rsidR="00FC2D9A" w:rsidRDefault="00FC2D9A" w:rsidP="00093876">
                                  <w:pPr>
                                    <w:rPr>
                                      <w:noProof/>
                                      <w:color w:val="3472BA" w:themeColor="background2"/>
                                    </w:rPr>
                                  </w:pPr>
                                  <w:r>
                                    <w:rPr>
                                      <w:noProof/>
                                      <w:color w:val="3472BA" w:themeColor="background2"/>
                                    </w:rPr>
                                    <w:t>Address:</w:t>
                                  </w:r>
                                </w:p>
                                <w:p w14:paraId="6C262760" w14:textId="77777777" w:rsidR="00FC2D9A" w:rsidRDefault="00FC2D9A" w:rsidP="00093876">
                                  <w:pPr>
                                    <w:rPr>
                                      <w:noProof/>
                                      <w:color w:val="3472BA" w:themeColor="background2"/>
                                    </w:rPr>
                                  </w:pPr>
                                </w:p>
                                <w:p w14:paraId="1BA5CE1B" w14:textId="77777777" w:rsidR="00FC2D9A" w:rsidRDefault="00FC2D9A" w:rsidP="00093876">
                                  <w:pPr>
                                    <w:rPr>
                                      <w:noProof/>
                                      <w:color w:val="3472BA" w:themeColor="background2"/>
                                    </w:rPr>
                                  </w:pPr>
                                </w:p>
                                <w:p w14:paraId="42E0A71E" w14:textId="77777777" w:rsidR="00FC2D9A" w:rsidRDefault="00FC2D9A" w:rsidP="00093876">
                                  <w:pPr>
                                    <w:rPr>
                                      <w:noProof/>
                                      <w:color w:val="3472BA" w:themeColor="background2"/>
                                    </w:rPr>
                                  </w:pPr>
                                </w:p>
                                <w:p w14:paraId="3F78046A" w14:textId="77777777" w:rsidR="00FC2D9A" w:rsidRPr="00190456" w:rsidRDefault="00FC2D9A" w:rsidP="00093876">
                                  <w:pPr>
                                    <w:rPr>
                                      <w:noProof/>
                                      <w:color w:val="3472BA" w:themeColor="background2"/>
                                    </w:rPr>
                                  </w:pPr>
                                  <w:r>
                                    <w:rPr>
                                      <w:noProof/>
                                      <w:color w:val="3472BA" w:themeColor="background2"/>
                                    </w:rPr>
                                    <w:t>Phone:</w:t>
                                  </w:r>
                                </w:p>
                                <w:p w14:paraId="0E4EC5E7" w14:textId="77777777" w:rsidR="00FC2D9A" w:rsidRPr="00190456" w:rsidRDefault="00FC2D9A" w:rsidP="00190456">
                                  <w:pPr>
                                    <w:rPr>
                                      <w:noProof/>
                                      <w:color w:val="3472BA" w:themeColor="background2"/>
                                    </w:rPr>
                                  </w:pPr>
                                </w:p>
                              </w:tc>
                            </w:tr>
                            <w:tr w:rsidR="00FC2D9A" w:rsidRPr="00190456" w14:paraId="6B5F4C8E" w14:textId="77777777" w:rsidTr="00190456">
                              <w:tc>
                                <w:tcPr>
                                  <w:tcW w:w="11019" w:type="dxa"/>
                                  <w:gridSpan w:val="3"/>
                                </w:tcPr>
                                <w:p w14:paraId="64E6C844" w14:textId="77777777" w:rsidR="00FC2D9A" w:rsidRPr="00093876" w:rsidRDefault="00FC2D9A" w:rsidP="00093876">
                                  <w:pPr>
                                    <w:outlineLvl w:val="0"/>
                                    <w:rPr>
                                      <w:rFonts w:eastAsia="Arial Unicode MS"/>
                                      <w:b/>
                                      <w:color w:val="7EB606" w:themeColor="accent1"/>
                                      <w:u w:color="000000"/>
                                    </w:rPr>
                                  </w:pPr>
                                  <w:r w:rsidRPr="00093876">
                                    <w:rPr>
                                      <w:rFonts w:eastAsia="Arial Unicode MS"/>
                                      <w:b/>
                                      <w:color w:val="7EB606" w:themeColor="accent1"/>
                                      <w:u w:color="000000"/>
                                    </w:rPr>
                                    <w:t>Even more personally</w:t>
                                  </w:r>
                                </w:p>
                                <w:p w14:paraId="4F8639AC" w14:textId="31D164EB" w:rsidR="00FC2D9A" w:rsidRPr="00093876" w:rsidRDefault="00FC2D9A" w:rsidP="00093876">
                                  <w:pPr>
                                    <w:outlineLvl w:val="0"/>
                                    <w:rPr>
                                      <w:rFonts w:eastAsia="Arial Unicode MS"/>
                                      <w:color w:val="000000"/>
                                      <w:u w:color="000000"/>
                                    </w:rPr>
                                  </w:pPr>
                                  <w:r w:rsidRPr="00093876">
                                    <w:rPr>
                                      <w:rFonts w:eastAsia="Arial Unicode MS"/>
                                      <w:color w:val="000000"/>
                                      <w:u w:color="000000"/>
                                    </w:rPr>
                                    <w:t>For obvious and sensible reasons, regulations concerning those working with children and young people become stricter year by year.  No matter how well we may know you, we need to have in writing various declarations from you.</w:t>
                                  </w:r>
                                </w:p>
                              </w:tc>
                            </w:tr>
                            <w:tr w:rsidR="00FC2D9A" w:rsidRPr="00190456" w14:paraId="4540A2FE" w14:textId="77777777" w:rsidTr="00995C17">
                              <w:tc>
                                <w:tcPr>
                                  <w:tcW w:w="6625" w:type="dxa"/>
                                  <w:gridSpan w:val="2"/>
                                </w:tcPr>
                                <w:p w14:paraId="7B8D656F" w14:textId="77777777" w:rsidR="00FC2D9A" w:rsidRPr="00093876" w:rsidRDefault="00FC2D9A" w:rsidP="00D005A2">
                                  <w:pPr>
                                    <w:outlineLvl w:val="0"/>
                                    <w:rPr>
                                      <w:rFonts w:eastAsia="Arial Unicode MS"/>
                                      <w:color w:val="000000"/>
                                      <w:u w:color="000000"/>
                                    </w:rPr>
                                  </w:pPr>
                                  <w:r w:rsidRPr="00093876">
                                    <w:rPr>
                                      <w:rFonts w:eastAsia="Arial Unicode MS"/>
                                      <w:color w:val="000000"/>
                                      <w:u w:color="000000"/>
                                    </w:rPr>
                                    <w:t xml:space="preserve">Have you ever been convicted for a criminal offence, or aware of any action(s) or prosecution(s) pending against you, or currently being investigated?               </w:t>
                                  </w:r>
                                </w:p>
                                <w:p w14:paraId="1F3DF65F" w14:textId="2112717E" w:rsidR="00FC2D9A" w:rsidRPr="00093876" w:rsidRDefault="00FC2D9A" w:rsidP="00093876">
                                  <w:pPr>
                                    <w:rPr>
                                      <w:noProof/>
                                      <w:color w:val="3472BA" w:themeColor="background2"/>
                                    </w:rPr>
                                  </w:pPr>
                                  <w:r w:rsidRPr="00093876">
                                    <w:rPr>
                                      <w:rFonts w:eastAsia="Arial Unicode MS"/>
                                      <w:color w:val="000000"/>
                                      <w:u w:color="000000"/>
                                    </w:rPr>
                                    <w:t xml:space="preserve"> YES   /   NO</w:t>
                                  </w:r>
                                </w:p>
                              </w:tc>
                              <w:tc>
                                <w:tcPr>
                                  <w:tcW w:w="4394" w:type="dxa"/>
                                  <w:vMerge w:val="restart"/>
                                </w:tcPr>
                                <w:p w14:paraId="0A6D45A8" w14:textId="77777777" w:rsidR="00FC2D9A" w:rsidRDefault="00FC2D9A" w:rsidP="00093876">
                                  <w:pPr>
                                    <w:outlineLvl w:val="0"/>
                                    <w:rPr>
                                      <w:rFonts w:eastAsia="Arial Unicode MS"/>
                                      <w:color w:val="000000"/>
                                      <w:sz w:val="20"/>
                                      <w:u w:color="000000"/>
                                    </w:rPr>
                                  </w:pPr>
                                </w:p>
                                <w:p w14:paraId="1D15EEE3" w14:textId="6FB94D06" w:rsidR="00FC2D9A" w:rsidRPr="00093876" w:rsidRDefault="00FC2D9A" w:rsidP="00093876">
                                  <w:pPr>
                                    <w:outlineLvl w:val="0"/>
                                    <w:rPr>
                                      <w:rFonts w:eastAsia="Arial Unicode MS"/>
                                      <w:color w:val="3472BA" w:themeColor="background2"/>
                                      <w:u w:color="000000"/>
                                    </w:rPr>
                                  </w:pPr>
                                  <w:r w:rsidRPr="00093876">
                                    <w:rPr>
                                      <w:rFonts w:eastAsia="Arial Unicode MS"/>
                                      <w:color w:val="3472BA" w:themeColor="background2"/>
                                      <w:u w:color="000000"/>
                                    </w:rPr>
                                    <w:t>Eve</w:t>
                                  </w:r>
                                  <w:r>
                                    <w:rPr>
                                      <w:rFonts w:eastAsia="Arial Unicode MS"/>
                                      <w:color w:val="3472BA" w:themeColor="background2"/>
                                      <w:u w:color="000000"/>
                                    </w:rPr>
                                    <w:t>n if an answer on the left is ‘YES</w:t>
                                  </w:r>
                                  <w:r w:rsidRPr="00093876">
                                    <w:rPr>
                                      <w:rFonts w:eastAsia="Arial Unicode MS"/>
                                      <w:color w:val="3472BA" w:themeColor="background2"/>
                                      <w:u w:color="000000"/>
                                    </w:rPr>
                                    <w:t xml:space="preserve">’, you may still be able to help at our clubs – please give further details on a separate </w:t>
                                  </w:r>
                                  <w:proofErr w:type="gramStart"/>
                                  <w:r w:rsidRPr="00093876">
                                    <w:rPr>
                                      <w:rFonts w:eastAsia="Arial Unicode MS"/>
                                      <w:color w:val="3472BA" w:themeColor="background2"/>
                                      <w:u w:color="000000"/>
                                    </w:rPr>
                                    <w:t>sheet, or</w:t>
                                  </w:r>
                                  <w:proofErr w:type="gramEnd"/>
                                  <w:r w:rsidRPr="00093876">
                                    <w:rPr>
                                      <w:rFonts w:eastAsia="Arial Unicode MS"/>
                                      <w:color w:val="3472BA" w:themeColor="background2"/>
                                      <w:u w:color="000000"/>
                                    </w:rPr>
                                    <w:t xml:space="preserve"> talk to your group leader to allow the matter to be considered further.</w:t>
                                  </w:r>
                                </w:p>
                                <w:p w14:paraId="2721582E" w14:textId="30496325" w:rsidR="00FC2D9A" w:rsidRPr="00190456" w:rsidRDefault="00FC2D9A" w:rsidP="00190456">
                                  <w:pPr>
                                    <w:rPr>
                                      <w:noProof/>
                                      <w:color w:val="3472BA" w:themeColor="background2"/>
                                    </w:rPr>
                                  </w:pPr>
                                </w:p>
                              </w:tc>
                            </w:tr>
                            <w:tr w:rsidR="00FC2D9A" w:rsidRPr="00190456" w14:paraId="0F79255B" w14:textId="77777777" w:rsidTr="00995C17">
                              <w:tc>
                                <w:tcPr>
                                  <w:tcW w:w="6625" w:type="dxa"/>
                                  <w:gridSpan w:val="2"/>
                                </w:tcPr>
                                <w:p w14:paraId="1AE53B09" w14:textId="77777777" w:rsidR="00FC2D9A" w:rsidRPr="00093876" w:rsidRDefault="00FC2D9A" w:rsidP="00D005A2">
                                  <w:pPr>
                                    <w:outlineLvl w:val="0"/>
                                    <w:rPr>
                                      <w:rFonts w:eastAsia="Arial Unicode MS"/>
                                      <w:color w:val="000000"/>
                                      <w:u w:color="000000"/>
                                    </w:rPr>
                                  </w:pPr>
                                  <w:r w:rsidRPr="00093876">
                                    <w:rPr>
                                      <w:rFonts w:eastAsia="Arial Unicode MS"/>
                                      <w:color w:val="000000"/>
                                      <w:u w:color="000000"/>
                                    </w:rPr>
                                    <w:t xml:space="preserve">Have any church or other </w:t>
                                  </w:r>
                                  <w:proofErr w:type="spellStart"/>
                                  <w:r w:rsidRPr="00093876">
                                    <w:rPr>
                                      <w:rFonts w:eastAsia="Arial Unicode MS"/>
                                      <w:color w:val="000000"/>
                                      <w:u w:color="000000"/>
                                    </w:rPr>
                                    <w:t>organisation</w:t>
                                  </w:r>
                                  <w:proofErr w:type="spellEnd"/>
                                  <w:r w:rsidRPr="00093876">
                                    <w:rPr>
                                      <w:rFonts w:eastAsia="Arial Unicode MS"/>
                                      <w:color w:val="000000"/>
                                      <w:u w:color="000000"/>
                                    </w:rPr>
                                    <w:t xml:space="preserve"> ever considered or imposed restrictions on your involvement with young people?</w:t>
                                  </w:r>
                                </w:p>
                                <w:p w14:paraId="554E36A5" w14:textId="671682F0" w:rsidR="00FC2D9A" w:rsidRPr="00093876" w:rsidRDefault="00FC2D9A" w:rsidP="00190456">
                                  <w:pPr>
                                    <w:rPr>
                                      <w:noProof/>
                                      <w:color w:val="3472BA" w:themeColor="background2"/>
                                    </w:rPr>
                                  </w:pPr>
                                  <w:r w:rsidRPr="00093876">
                                    <w:rPr>
                                      <w:rFonts w:eastAsia="Arial Unicode MS"/>
                                      <w:color w:val="000000"/>
                                      <w:u w:color="000000"/>
                                    </w:rPr>
                                    <w:t>YES   /   NO</w:t>
                                  </w:r>
                                </w:p>
                              </w:tc>
                              <w:tc>
                                <w:tcPr>
                                  <w:tcW w:w="4394" w:type="dxa"/>
                                  <w:vMerge/>
                                </w:tcPr>
                                <w:p w14:paraId="34933C32" w14:textId="77777777" w:rsidR="00FC2D9A" w:rsidRPr="00190456" w:rsidRDefault="00FC2D9A" w:rsidP="00190456">
                                  <w:pPr>
                                    <w:rPr>
                                      <w:noProof/>
                                      <w:color w:val="3472BA" w:themeColor="background2"/>
                                    </w:rPr>
                                  </w:pPr>
                                </w:p>
                              </w:tc>
                            </w:tr>
                            <w:tr w:rsidR="00FC2D9A" w:rsidRPr="00190456" w14:paraId="1A947500" w14:textId="77777777" w:rsidTr="00995C17">
                              <w:tc>
                                <w:tcPr>
                                  <w:tcW w:w="6625" w:type="dxa"/>
                                  <w:gridSpan w:val="2"/>
                                </w:tcPr>
                                <w:p w14:paraId="65AA13A4" w14:textId="1129F20F" w:rsidR="00FC2D9A" w:rsidRPr="00093876" w:rsidRDefault="00FC2D9A" w:rsidP="00D005A2">
                                  <w:pPr>
                                    <w:outlineLvl w:val="0"/>
                                    <w:rPr>
                                      <w:rFonts w:eastAsia="Arial Unicode MS"/>
                                      <w:color w:val="000000"/>
                                      <w:u w:color="000000"/>
                                    </w:rPr>
                                  </w:pPr>
                                  <w:r w:rsidRPr="00093876">
                                    <w:rPr>
                                      <w:rFonts w:eastAsia="Arial Unicode MS"/>
                                      <w:color w:val="000000"/>
                                      <w:u w:color="000000"/>
                                    </w:rPr>
                                    <w:t xml:space="preserve">Do you object to us making enquiries to verify the above answers? This will involve you to apply for a Disclosure certificate from the </w:t>
                                  </w:r>
                                  <w:r>
                                    <w:rPr>
                                      <w:rFonts w:eastAsia="Arial Unicode MS"/>
                                      <w:color w:val="000000"/>
                                      <w:u w:color="000000"/>
                                    </w:rPr>
                                    <w:t>DBS</w:t>
                                  </w:r>
                                  <w:r w:rsidRPr="00093876">
                                    <w:rPr>
                                      <w:rFonts w:eastAsia="Arial Unicode MS"/>
                                      <w:color w:val="000000"/>
                                      <w:u w:color="000000"/>
                                    </w:rPr>
                                    <w:t xml:space="preserve">.                  </w:t>
                                  </w:r>
                                </w:p>
                                <w:p w14:paraId="37723048" w14:textId="31FBB9C4" w:rsidR="00FC2D9A" w:rsidRPr="00093876" w:rsidRDefault="00FC2D9A" w:rsidP="00093876">
                                  <w:pPr>
                                    <w:rPr>
                                      <w:noProof/>
                                      <w:color w:val="3472BA" w:themeColor="background2"/>
                                    </w:rPr>
                                  </w:pPr>
                                  <w:r>
                                    <w:rPr>
                                      <w:rFonts w:eastAsia="Arial Unicode MS"/>
                                      <w:color w:val="000000"/>
                                      <w:u w:color="000000"/>
                                    </w:rPr>
                                    <w:t xml:space="preserve"> </w:t>
                                  </w:r>
                                  <w:r w:rsidRPr="00093876">
                                    <w:rPr>
                                      <w:rFonts w:eastAsia="Arial Unicode MS"/>
                                      <w:color w:val="000000"/>
                                      <w:u w:color="000000"/>
                                    </w:rPr>
                                    <w:t>YES   /   NO</w:t>
                                  </w:r>
                                </w:p>
                              </w:tc>
                              <w:tc>
                                <w:tcPr>
                                  <w:tcW w:w="4394" w:type="dxa"/>
                                  <w:vMerge/>
                                </w:tcPr>
                                <w:p w14:paraId="32B310B3" w14:textId="77777777" w:rsidR="00FC2D9A" w:rsidRPr="00190456" w:rsidRDefault="00FC2D9A" w:rsidP="00190456">
                                  <w:pPr>
                                    <w:rPr>
                                      <w:noProof/>
                                      <w:color w:val="3472BA" w:themeColor="background2"/>
                                    </w:rPr>
                                  </w:pPr>
                                </w:p>
                              </w:tc>
                            </w:tr>
                            <w:tr w:rsidR="00FC2D9A" w:rsidRPr="00190456" w14:paraId="3E05DBDF" w14:textId="77777777" w:rsidTr="00190456">
                              <w:tc>
                                <w:tcPr>
                                  <w:tcW w:w="11019" w:type="dxa"/>
                                  <w:gridSpan w:val="3"/>
                                </w:tcPr>
                                <w:p w14:paraId="1A8018D9" w14:textId="02545194" w:rsidR="00FC2D9A" w:rsidRPr="00995C17" w:rsidRDefault="00FC2D9A" w:rsidP="00995C17">
                                  <w:pPr>
                                    <w:outlineLvl w:val="0"/>
                                    <w:rPr>
                                      <w:rFonts w:eastAsia="Arial Unicode MS"/>
                                      <w:color w:val="3472BA" w:themeColor="background2"/>
                                      <w:u w:color="000000"/>
                                    </w:rPr>
                                  </w:pPr>
                                  <w:r w:rsidRPr="00995C17">
                                    <w:rPr>
                                      <w:rFonts w:eastAsia="Arial Unicode MS"/>
                                      <w:color w:val="3472BA" w:themeColor="background2"/>
                                      <w:u w:color="000000"/>
                                    </w:rPr>
                                    <w:t xml:space="preserve">I confirm that the information given above is correct and </w:t>
                                  </w:r>
                                  <w:proofErr w:type="gramStart"/>
                                  <w:r w:rsidRPr="00995C17">
                                    <w:rPr>
                                      <w:rFonts w:eastAsia="Arial Unicode MS"/>
                                      <w:color w:val="3472BA" w:themeColor="background2"/>
                                      <w:u w:color="000000"/>
                                    </w:rPr>
                                    <w:t>complete, and</w:t>
                                  </w:r>
                                  <w:proofErr w:type="gramEnd"/>
                                  <w:r w:rsidRPr="00995C17">
                                    <w:rPr>
                                      <w:rFonts w:eastAsia="Arial Unicode MS"/>
                                      <w:color w:val="3472BA" w:themeColor="background2"/>
                                      <w:u w:color="000000"/>
                                    </w:rPr>
                                    <w:t xml:space="preserve"> will advise you in writing of any changes which occur. I confirm that I will work with the children / youth team and respect the other leader’s decisions.  My aim is to fulfill this role to the best of my ability and to keep the best interests of the </w:t>
                                  </w:r>
                                  <w:r>
                                    <w:rPr>
                                      <w:rFonts w:eastAsia="Arial Unicode MS"/>
                                      <w:color w:val="3472BA" w:themeColor="background2"/>
                                      <w:u w:color="000000"/>
                                    </w:rPr>
                                    <w:t>children/</w:t>
                                  </w:r>
                                  <w:r w:rsidRPr="00995C17">
                                    <w:rPr>
                                      <w:rFonts w:eastAsia="Arial Unicode MS"/>
                                      <w:color w:val="3472BA" w:themeColor="background2"/>
                                      <w:u w:color="000000"/>
                                    </w:rPr>
                                    <w:t xml:space="preserve">young people at heart.  </w:t>
                                  </w:r>
                                </w:p>
                                <w:p w14:paraId="3F4605AA" w14:textId="77777777" w:rsidR="00FC2D9A" w:rsidRPr="00995C17" w:rsidRDefault="00FC2D9A" w:rsidP="00995C17">
                                  <w:pPr>
                                    <w:outlineLvl w:val="0"/>
                                    <w:rPr>
                                      <w:rFonts w:eastAsia="Arial Unicode MS"/>
                                      <w:b/>
                                      <w:color w:val="000000"/>
                                      <w:u w:color="000000"/>
                                    </w:rPr>
                                  </w:pPr>
                                </w:p>
                                <w:p w14:paraId="7C541383" w14:textId="77777777" w:rsidR="00FC2D9A" w:rsidRPr="00995C17" w:rsidRDefault="00FC2D9A" w:rsidP="00995C17">
                                  <w:pPr>
                                    <w:outlineLvl w:val="0"/>
                                    <w:rPr>
                                      <w:rFonts w:eastAsia="Arial Unicode MS"/>
                                      <w:color w:val="000000"/>
                                      <w:u w:color="000000"/>
                                    </w:rPr>
                                  </w:pPr>
                                  <w:r w:rsidRPr="00995C17">
                                    <w:rPr>
                                      <w:rFonts w:eastAsia="Arial Unicode MS"/>
                                      <w:color w:val="000000"/>
                                      <w:u w:color="000000"/>
                                    </w:rPr>
                                    <w:t>Signed                                                                                                            Date</w:t>
                                  </w:r>
                                </w:p>
                                <w:p w14:paraId="10E8620A" w14:textId="77777777" w:rsidR="00FC2D9A" w:rsidRPr="00995C17" w:rsidRDefault="00FC2D9A" w:rsidP="00995C17">
                                  <w:pPr>
                                    <w:rPr>
                                      <w:noProof/>
                                      <w:color w:val="3472BA" w:themeColor="background2"/>
                                    </w:rPr>
                                  </w:pPr>
                                </w:p>
                              </w:tc>
                            </w:tr>
                            <w:tr w:rsidR="00FC2D9A" w:rsidRPr="00190456" w14:paraId="3A5E6CC9" w14:textId="77777777" w:rsidTr="00190456">
                              <w:tc>
                                <w:tcPr>
                                  <w:tcW w:w="11019" w:type="dxa"/>
                                  <w:gridSpan w:val="3"/>
                                </w:tcPr>
                                <w:p w14:paraId="42008E58" w14:textId="231D981C" w:rsidR="00FC2D9A" w:rsidRPr="00995C17" w:rsidRDefault="00FC2D9A" w:rsidP="00995C17">
                                  <w:pPr>
                                    <w:outlineLvl w:val="0"/>
                                    <w:rPr>
                                      <w:rFonts w:eastAsia="Arial Unicode MS"/>
                                      <w:b/>
                                      <w:color w:val="7EB606" w:themeColor="accent1"/>
                                      <w:u w:color="000000"/>
                                    </w:rPr>
                                  </w:pPr>
                                  <w:r w:rsidRPr="00995C17">
                                    <w:rPr>
                                      <w:rFonts w:eastAsia="Arial Unicode MS"/>
                                      <w:b/>
                                      <w:color w:val="7EB606" w:themeColor="accent1"/>
                                      <w:u w:color="000000"/>
                                    </w:rPr>
                                    <w:t>If you are under 18, please get your parent</w:t>
                                  </w:r>
                                  <w:r>
                                    <w:rPr>
                                      <w:rFonts w:eastAsia="Arial Unicode MS"/>
                                      <w:b/>
                                      <w:color w:val="7EB606" w:themeColor="accent1"/>
                                      <w:u w:color="000000"/>
                                    </w:rPr>
                                    <w:t>/guardian</w:t>
                                  </w:r>
                                  <w:r w:rsidRPr="00995C17">
                                    <w:rPr>
                                      <w:rFonts w:eastAsia="Arial Unicode MS"/>
                                      <w:b/>
                                      <w:color w:val="7EB606" w:themeColor="accent1"/>
                                      <w:u w:color="000000"/>
                                    </w:rPr>
                                    <w:t>’s signature here.</w:t>
                                  </w:r>
                                </w:p>
                                <w:p w14:paraId="00BABD2A" w14:textId="385FC97B" w:rsidR="00FC2D9A" w:rsidRPr="00995C17" w:rsidRDefault="00FC2D9A" w:rsidP="00995C17">
                                  <w:pPr>
                                    <w:outlineLvl w:val="0"/>
                                    <w:rPr>
                                      <w:rFonts w:eastAsia="Arial Unicode MS"/>
                                      <w:color w:val="000000"/>
                                      <w:u w:color="000000"/>
                                    </w:rPr>
                                  </w:pPr>
                                  <w:r w:rsidRPr="00995C17">
                                    <w:rPr>
                                      <w:rFonts w:eastAsia="Arial Unicode MS"/>
                                      <w:color w:val="000000"/>
                                      <w:u w:color="000000"/>
                                    </w:rPr>
                                    <w:t xml:space="preserve">I approve of my son / daughter / ward, as above, </w:t>
                                  </w:r>
                                  <w:r>
                                    <w:rPr>
                                      <w:rFonts w:eastAsia="Arial Unicode MS"/>
                                      <w:color w:val="000000"/>
                                      <w:u w:color="000000"/>
                                    </w:rPr>
                                    <w:t>volunteering to help in the Children/</w:t>
                                  </w:r>
                                  <w:r w:rsidRPr="00995C17">
                                    <w:rPr>
                                      <w:rFonts w:eastAsia="Arial Unicode MS"/>
                                      <w:color w:val="000000"/>
                                      <w:u w:color="000000"/>
                                    </w:rPr>
                                    <w:t>Youth work.</w:t>
                                  </w:r>
                                </w:p>
                                <w:p w14:paraId="16F7AD22" w14:textId="77777777" w:rsidR="00FC2D9A" w:rsidRPr="00995C17" w:rsidRDefault="00FC2D9A" w:rsidP="00995C17">
                                  <w:pPr>
                                    <w:outlineLvl w:val="0"/>
                                    <w:rPr>
                                      <w:rFonts w:eastAsia="Arial Unicode MS"/>
                                      <w:color w:val="000000"/>
                                      <w:u w:color="000000"/>
                                    </w:rPr>
                                  </w:pPr>
                                </w:p>
                                <w:p w14:paraId="36B99FA9" w14:textId="77777777" w:rsidR="00FC2D9A" w:rsidRPr="00995C17" w:rsidRDefault="00FC2D9A" w:rsidP="00995C17">
                                  <w:pPr>
                                    <w:outlineLvl w:val="0"/>
                                    <w:rPr>
                                      <w:rFonts w:eastAsia="Arial Unicode MS"/>
                                      <w:color w:val="000000"/>
                                      <w:u w:color="000000"/>
                                    </w:rPr>
                                  </w:pPr>
                                  <w:r w:rsidRPr="00995C17">
                                    <w:rPr>
                                      <w:rFonts w:eastAsia="Arial Unicode MS"/>
                                      <w:color w:val="000000"/>
                                      <w:u w:color="000000"/>
                                    </w:rPr>
                                    <w:t>Signed                                                                                                            Date</w:t>
                                  </w:r>
                                </w:p>
                                <w:p w14:paraId="2D308B58" w14:textId="77777777" w:rsidR="00FC2D9A" w:rsidRPr="00995C17" w:rsidRDefault="00FC2D9A" w:rsidP="00995C17">
                                  <w:pPr>
                                    <w:outlineLvl w:val="0"/>
                                    <w:rPr>
                                      <w:rFonts w:eastAsia="Arial Unicode MS"/>
                                      <w:color w:val="3472BA" w:themeColor="background2"/>
                                      <w:u w:color="000000"/>
                                    </w:rPr>
                                  </w:pPr>
                                </w:p>
                              </w:tc>
                            </w:tr>
                          </w:tbl>
                          <w:p w14:paraId="1271FE71" w14:textId="77777777" w:rsidR="00FC2D9A" w:rsidRPr="006F33E2" w:rsidRDefault="00FC2D9A" w:rsidP="00190456">
                            <w:pPr>
                              <w:rPr>
                                <w:noProof/>
                              </w:rPr>
                            </w:pPr>
                          </w:p>
                        </w:txbxContent>
                      </wps:txbx>
                      <wps:bodyPr rot="0" spcFirstLastPara="0" vertOverflow="overflow" horzOverflow="overflow" vert="horz" wrap="square" lIns="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D481A" id="Text Box 338" o:spid="_x0000_s1176" type="#_x0000_t202" style="position:absolute;left:0;text-align:left;margin-left:38pt;margin-top:167pt;width:537pt;height:1505.9pt;z-index:2522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" filled="f" stroked="f">
                <v:textbox inset="0,0,5.4pt,0">
                  <w:txbxContent>
                    <w:tbl>
                      <w:tblPr>
                        <w:tblStyle w:val="TableGrid"/>
                        <w:tblW w:w="0" w:type="auto"/>
                        <w:tblLook w:val="04A0" w:firstRow="1" w:lastRow="0" w:firstColumn="1" w:lastColumn="0" w:noHBand="0" w:noVBand="1"/>
                      </w:tblPr>
                      <w:tblGrid>
                        <w:gridCol w:w="5457"/>
                        <w:gridCol w:w="928"/>
                        <w:gridCol w:w="4252"/>
                      </w:tblGrid>
                      <w:tr w:rsidR="00FC2D9A" w:rsidRPr="00190456" w14:paraId="3F564F62" w14:textId="77777777" w:rsidTr="00D005A2">
                        <w:tc>
                          <w:tcPr>
                            <w:tcW w:w="11019" w:type="dxa"/>
                            <w:gridSpan w:val="3"/>
                          </w:tcPr>
                          <w:p w14:paraId="73DB4E43" w14:textId="1E32D829" w:rsidR="00FC2D9A" w:rsidRPr="00093876" w:rsidRDefault="00FC2D9A" w:rsidP="00093876">
                            <w:pPr>
                              <w:rPr>
                                <w:b/>
                                <w:noProof/>
                                <w:color w:val="7EB606" w:themeColor="accent1"/>
                              </w:rPr>
                            </w:pPr>
                            <w:r w:rsidRPr="00093876">
                              <w:rPr>
                                <w:b/>
                                <w:noProof/>
                                <w:color w:val="7EB606" w:themeColor="accent1"/>
                              </w:rPr>
                              <w:t>References</w:t>
                            </w:r>
                          </w:p>
                        </w:tc>
                      </w:tr>
                      <w:tr w:rsidR="00FC2D9A" w:rsidRPr="00190456" w14:paraId="328707F2" w14:textId="77777777" w:rsidTr="00D005A2">
                        <w:tc>
                          <w:tcPr>
                            <w:tcW w:w="11019" w:type="dxa"/>
                            <w:gridSpan w:val="3"/>
                          </w:tcPr>
                          <w:p w14:paraId="657AC93D" w14:textId="75254CCB" w:rsidR="00FC2D9A" w:rsidRPr="00093876" w:rsidRDefault="00FC2D9A" w:rsidP="00093876">
                            <w:pPr>
                              <w:rPr>
                                <w:b/>
                                <w:noProof/>
                                <w:color w:val="3472BA" w:themeColor="background2"/>
                              </w:rPr>
                            </w:pPr>
                            <w:r w:rsidRPr="00093876">
                              <w:rPr>
                                <w:rFonts w:eastAsia="Arial Unicode MS"/>
                                <w:color w:val="000000"/>
                                <w:u w:color="000000"/>
                              </w:rPr>
                              <w:t xml:space="preserve">Please give details of two people who know you well enough to give you a personal reference who we can contact. They should both have known you for at least 2 </w:t>
                            </w:r>
                            <w:proofErr w:type="gramStart"/>
                            <w:r w:rsidRPr="00093876">
                              <w:rPr>
                                <w:rFonts w:eastAsia="Arial Unicode MS"/>
                                <w:color w:val="000000"/>
                                <w:u w:color="000000"/>
                              </w:rPr>
                              <w:t>years, and</w:t>
                            </w:r>
                            <w:proofErr w:type="gramEnd"/>
                            <w:r w:rsidRPr="00093876">
                              <w:rPr>
                                <w:rFonts w:eastAsia="Arial Unicode MS"/>
                                <w:color w:val="000000"/>
                                <w:u w:color="000000"/>
                              </w:rPr>
                              <w:t xml:space="preserve"> not be members of your family. One referee should NOT attend the Community Church of the Nazarene, Longsight.</w:t>
                            </w:r>
                          </w:p>
                        </w:tc>
                      </w:tr>
                      <w:tr w:rsidR="00FC2D9A" w:rsidRPr="00190456" w14:paraId="7F0AF280" w14:textId="77777777" w:rsidTr="00190456">
                        <w:tc>
                          <w:tcPr>
                            <w:tcW w:w="5652" w:type="dxa"/>
                          </w:tcPr>
                          <w:p w14:paraId="77474AF6" w14:textId="77777777" w:rsidR="00FC2D9A" w:rsidRDefault="00FC2D9A" w:rsidP="00190456">
                            <w:pPr>
                              <w:rPr>
                                <w:noProof/>
                                <w:color w:val="3472BA" w:themeColor="background2"/>
                              </w:rPr>
                            </w:pPr>
                            <w:r>
                              <w:rPr>
                                <w:noProof/>
                                <w:color w:val="3472BA" w:themeColor="background2"/>
                              </w:rPr>
                              <w:t>Relationship to you:</w:t>
                            </w:r>
                          </w:p>
                          <w:p w14:paraId="5EE8D58B" w14:textId="2555290A" w:rsidR="00FC2D9A" w:rsidRDefault="00FC2D9A" w:rsidP="00190456">
                            <w:pPr>
                              <w:rPr>
                                <w:noProof/>
                                <w:color w:val="3472BA" w:themeColor="background2"/>
                              </w:rPr>
                            </w:pPr>
                          </w:p>
                          <w:p w14:paraId="0513AD37" w14:textId="77777777" w:rsidR="00FC2D9A" w:rsidRDefault="00FC2D9A" w:rsidP="00190456">
                            <w:pPr>
                              <w:rPr>
                                <w:noProof/>
                                <w:color w:val="3472BA" w:themeColor="background2"/>
                              </w:rPr>
                            </w:pPr>
                          </w:p>
                          <w:p w14:paraId="6D3043EE" w14:textId="2D7501C6" w:rsidR="00FC2D9A" w:rsidRDefault="00FC2D9A" w:rsidP="00190456">
                            <w:pPr>
                              <w:rPr>
                                <w:noProof/>
                                <w:color w:val="3472BA" w:themeColor="background2"/>
                              </w:rPr>
                            </w:pPr>
                            <w:r>
                              <w:rPr>
                                <w:noProof/>
                                <w:color w:val="3472BA" w:themeColor="background2"/>
                              </w:rPr>
                              <w:t>Name:</w:t>
                            </w:r>
                          </w:p>
                          <w:p w14:paraId="23D3404D" w14:textId="7A5693D9" w:rsidR="00FC2D9A" w:rsidRDefault="00FC2D9A" w:rsidP="00190456">
                            <w:pPr>
                              <w:rPr>
                                <w:noProof/>
                                <w:color w:val="3472BA" w:themeColor="background2"/>
                              </w:rPr>
                            </w:pPr>
                          </w:p>
                          <w:p w14:paraId="6FCD1357" w14:textId="77777777" w:rsidR="00FC2D9A" w:rsidRDefault="00FC2D9A" w:rsidP="00190456">
                            <w:pPr>
                              <w:rPr>
                                <w:noProof/>
                                <w:color w:val="3472BA" w:themeColor="background2"/>
                              </w:rPr>
                            </w:pPr>
                            <w:r>
                              <w:rPr>
                                <w:noProof/>
                                <w:color w:val="3472BA" w:themeColor="background2"/>
                              </w:rPr>
                              <w:t>Address:</w:t>
                            </w:r>
                          </w:p>
                          <w:p w14:paraId="296BF3CE" w14:textId="77777777" w:rsidR="00FC2D9A" w:rsidRDefault="00FC2D9A" w:rsidP="00190456">
                            <w:pPr>
                              <w:rPr>
                                <w:noProof/>
                                <w:color w:val="3472BA" w:themeColor="background2"/>
                              </w:rPr>
                            </w:pPr>
                          </w:p>
                          <w:p w14:paraId="552527BB" w14:textId="77777777" w:rsidR="00FC2D9A" w:rsidRDefault="00FC2D9A" w:rsidP="00190456">
                            <w:pPr>
                              <w:rPr>
                                <w:noProof/>
                                <w:color w:val="3472BA" w:themeColor="background2"/>
                              </w:rPr>
                            </w:pPr>
                          </w:p>
                          <w:p w14:paraId="0D721424" w14:textId="77777777" w:rsidR="00FC2D9A" w:rsidRDefault="00FC2D9A" w:rsidP="00190456">
                            <w:pPr>
                              <w:rPr>
                                <w:noProof/>
                                <w:color w:val="3472BA" w:themeColor="background2"/>
                              </w:rPr>
                            </w:pPr>
                          </w:p>
                          <w:p w14:paraId="6C7B6F6F" w14:textId="566EE4AB" w:rsidR="00FC2D9A" w:rsidRPr="00190456" w:rsidRDefault="00FC2D9A" w:rsidP="00190456">
                            <w:pPr>
                              <w:rPr>
                                <w:noProof/>
                                <w:color w:val="3472BA" w:themeColor="background2"/>
                              </w:rPr>
                            </w:pPr>
                            <w:r>
                              <w:rPr>
                                <w:noProof/>
                                <w:color w:val="3472BA" w:themeColor="background2"/>
                              </w:rPr>
                              <w:t>Phone:</w:t>
                            </w:r>
                          </w:p>
                          <w:p w14:paraId="0E23CBD1" w14:textId="77777777" w:rsidR="00FC2D9A" w:rsidRPr="00190456" w:rsidRDefault="00FC2D9A" w:rsidP="00190456">
                            <w:pPr>
                              <w:rPr>
                                <w:noProof/>
                                <w:color w:val="3472BA" w:themeColor="background2"/>
                              </w:rPr>
                            </w:pPr>
                          </w:p>
                        </w:tc>
                        <w:tc>
                          <w:tcPr>
                            <w:tcW w:w="5367" w:type="dxa"/>
                            <w:gridSpan w:val="2"/>
                          </w:tcPr>
                          <w:p w14:paraId="4EAC7D76" w14:textId="77777777" w:rsidR="00FC2D9A" w:rsidRDefault="00FC2D9A" w:rsidP="00093876">
                            <w:pPr>
                              <w:rPr>
                                <w:noProof/>
                                <w:color w:val="3472BA" w:themeColor="background2"/>
                              </w:rPr>
                            </w:pPr>
                            <w:r>
                              <w:rPr>
                                <w:noProof/>
                                <w:color w:val="3472BA" w:themeColor="background2"/>
                              </w:rPr>
                              <w:t>Relationship to you:</w:t>
                            </w:r>
                          </w:p>
                          <w:p w14:paraId="4A55F65A" w14:textId="77777777" w:rsidR="00FC2D9A" w:rsidRDefault="00FC2D9A" w:rsidP="00093876">
                            <w:pPr>
                              <w:rPr>
                                <w:noProof/>
                                <w:color w:val="3472BA" w:themeColor="background2"/>
                              </w:rPr>
                            </w:pPr>
                          </w:p>
                          <w:p w14:paraId="5ED8B668" w14:textId="77777777" w:rsidR="00FC2D9A" w:rsidRDefault="00FC2D9A" w:rsidP="00093876">
                            <w:pPr>
                              <w:rPr>
                                <w:noProof/>
                                <w:color w:val="3472BA" w:themeColor="background2"/>
                              </w:rPr>
                            </w:pPr>
                          </w:p>
                          <w:p w14:paraId="3ADA9A35" w14:textId="77777777" w:rsidR="00FC2D9A" w:rsidRDefault="00FC2D9A" w:rsidP="00093876">
                            <w:pPr>
                              <w:rPr>
                                <w:noProof/>
                                <w:color w:val="3472BA" w:themeColor="background2"/>
                              </w:rPr>
                            </w:pPr>
                            <w:r>
                              <w:rPr>
                                <w:noProof/>
                                <w:color w:val="3472BA" w:themeColor="background2"/>
                              </w:rPr>
                              <w:t>Name:</w:t>
                            </w:r>
                          </w:p>
                          <w:p w14:paraId="6F5AC8B4" w14:textId="77777777" w:rsidR="00FC2D9A" w:rsidRDefault="00FC2D9A" w:rsidP="00093876">
                            <w:pPr>
                              <w:rPr>
                                <w:noProof/>
                                <w:color w:val="3472BA" w:themeColor="background2"/>
                              </w:rPr>
                            </w:pPr>
                          </w:p>
                          <w:p w14:paraId="60AD1C5E" w14:textId="77777777" w:rsidR="00FC2D9A" w:rsidRDefault="00FC2D9A" w:rsidP="00093876">
                            <w:pPr>
                              <w:rPr>
                                <w:noProof/>
                                <w:color w:val="3472BA" w:themeColor="background2"/>
                              </w:rPr>
                            </w:pPr>
                            <w:r>
                              <w:rPr>
                                <w:noProof/>
                                <w:color w:val="3472BA" w:themeColor="background2"/>
                              </w:rPr>
                              <w:t>Address:</w:t>
                            </w:r>
                          </w:p>
                          <w:p w14:paraId="6C262760" w14:textId="77777777" w:rsidR="00FC2D9A" w:rsidRDefault="00FC2D9A" w:rsidP="00093876">
                            <w:pPr>
                              <w:rPr>
                                <w:noProof/>
                                <w:color w:val="3472BA" w:themeColor="background2"/>
                              </w:rPr>
                            </w:pPr>
                          </w:p>
                          <w:p w14:paraId="1BA5CE1B" w14:textId="77777777" w:rsidR="00FC2D9A" w:rsidRDefault="00FC2D9A" w:rsidP="00093876">
                            <w:pPr>
                              <w:rPr>
                                <w:noProof/>
                                <w:color w:val="3472BA" w:themeColor="background2"/>
                              </w:rPr>
                            </w:pPr>
                          </w:p>
                          <w:p w14:paraId="42E0A71E" w14:textId="77777777" w:rsidR="00FC2D9A" w:rsidRDefault="00FC2D9A" w:rsidP="00093876">
                            <w:pPr>
                              <w:rPr>
                                <w:noProof/>
                                <w:color w:val="3472BA" w:themeColor="background2"/>
                              </w:rPr>
                            </w:pPr>
                          </w:p>
                          <w:p w14:paraId="3F78046A" w14:textId="77777777" w:rsidR="00FC2D9A" w:rsidRPr="00190456" w:rsidRDefault="00FC2D9A" w:rsidP="00093876">
                            <w:pPr>
                              <w:rPr>
                                <w:noProof/>
                                <w:color w:val="3472BA" w:themeColor="background2"/>
                              </w:rPr>
                            </w:pPr>
                            <w:r>
                              <w:rPr>
                                <w:noProof/>
                                <w:color w:val="3472BA" w:themeColor="background2"/>
                              </w:rPr>
                              <w:t>Phone:</w:t>
                            </w:r>
                          </w:p>
                          <w:p w14:paraId="0E4EC5E7" w14:textId="77777777" w:rsidR="00FC2D9A" w:rsidRPr="00190456" w:rsidRDefault="00FC2D9A" w:rsidP="00190456">
                            <w:pPr>
                              <w:rPr>
                                <w:noProof/>
                                <w:color w:val="3472BA" w:themeColor="background2"/>
                              </w:rPr>
                            </w:pPr>
                          </w:p>
                        </w:tc>
                      </w:tr>
                      <w:tr w:rsidR="00FC2D9A" w:rsidRPr="00190456" w14:paraId="6B5F4C8E" w14:textId="77777777" w:rsidTr="00190456">
                        <w:tc>
                          <w:tcPr>
                            <w:tcW w:w="11019" w:type="dxa"/>
                            <w:gridSpan w:val="3"/>
                          </w:tcPr>
                          <w:p w14:paraId="64E6C844" w14:textId="77777777" w:rsidR="00FC2D9A" w:rsidRPr="00093876" w:rsidRDefault="00FC2D9A" w:rsidP="00093876">
                            <w:pPr>
                              <w:outlineLvl w:val="0"/>
                              <w:rPr>
                                <w:rFonts w:eastAsia="Arial Unicode MS"/>
                                <w:b/>
                                <w:color w:val="7EB606" w:themeColor="accent1"/>
                                <w:u w:color="000000"/>
                              </w:rPr>
                            </w:pPr>
                            <w:r w:rsidRPr="00093876">
                              <w:rPr>
                                <w:rFonts w:eastAsia="Arial Unicode MS"/>
                                <w:b/>
                                <w:color w:val="7EB606" w:themeColor="accent1"/>
                                <w:u w:color="000000"/>
                              </w:rPr>
                              <w:t>Even more personally</w:t>
                            </w:r>
                          </w:p>
                          <w:p w14:paraId="4F8639AC" w14:textId="31D164EB" w:rsidR="00FC2D9A" w:rsidRPr="00093876" w:rsidRDefault="00FC2D9A" w:rsidP="00093876">
                            <w:pPr>
                              <w:outlineLvl w:val="0"/>
                              <w:rPr>
                                <w:rFonts w:eastAsia="Arial Unicode MS"/>
                                <w:color w:val="000000"/>
                                <w:u w:color="000000"/>
                              </w:rPr>
                            </w:pPr>
                            <w:r w:rsidRPr="00093876">
                              <w:rPr>
                                <w:rFonts w:eastAsia="Arial Unicode MS"/>
                                <w:color w:val="000000"/>
                                <w:u w:color="000000"/>
                              </w:rPr>
                              <w:t>For obvious and sensible reasons, regulations concerning those working with children and young people become stricter year by year.  No matter how well we may know you, we need to have in writing various declarations from you.</w:t>
                            </w:r>
                          </w:p>
                        </w:tc>
                      </w:tr>
                      <w:tr w:rsidR="00FC2D9A" w:rsidRPr="00190456" w14:paraId="4540A2FE" w14:textId="77777777" w:rsidTr="00995C17">
                        <w:tc>
                          <w:tcPr>
                            <w:tcW w:w="6625" w:type="dxa"/>
                            <w:gridSpan w:val="2"/>
                          </w:tcPr>
                          <w:p w14:paraId="7B8D656F" w14:textId="77777777" w:rsidR="00FC2D9A" w:rsidRPr="00093876" w:rsidRDefault="00FC2D9A" w:rsidP="00D005A2">
                            <w:pPr>
                              <w:outlineLvl w:val="0"/>
                              <w:rPr>
                                <w:rFonts w:eastAsia="Arial Unicode MS"/>
                                <w:color w:val="000000"/>
                                <w:u w:color="000000"/>
                              </w:rPr>
                            </w:pPr>
                            <w:r w:rsidRPr="00093876">
                              <w:rPr>
                                <w:rFonts w:eastAsia="Arial Unicode MS"/>
                                <w:color w:val="000000"/>
                                <w:u w:color="000000"/>
                              </w:rPr>
                              <w:t xml:space="preserve">Have you ever been convicted for a criminal offence, or aware of any action(s) or prosecution(s) pending against you, or currently being investigated?               </w:t>
                            </w:r>
                          </w:p>
                          <w:p w14:paraId="1F3DF65F" w14:textId="2112717E" w:rsidR="00FC2D9A" w:rsidRPr="00093876" w:rsidRDefault="00FC2D9A" w:rsidP="00093876">
                            <w:pPr>
                              <w:rPr>
                                <w:noProof/>
                                <w:color w:val="3472BA" w:themeColor="background2"/>
                              </w:rPr>
                            </w:pPr>
                            <w:r w:rsidRPr="00093876">
                              <w:rPr>
                                <w:rFonts w:eastAsia="Arial Unicode MS"/>
                                <w:color w:val="000000"/>
                                <w:u w:color="000000"/>
                              </w:rPr>
                              <w:t xml:space="preserve"> YES   /   NO</w:t>
                            </w:r>
                          </w:p>
                        </w:tc>
                        <w:tc>
                          <w:tcPr>
                            <w:tcW w:w="4394" w:type="dxa"/>
                            <w:vMerge w:val="restart"/>
                          </w:tcPr>
                          <w:p w14:paraId="0A6D45A8" w14:textId="77777777" w:rsidR="00FC2D9A" w:rsidRDefault="00FC2D9A" w:rsidP="00093876">
                            <w:pPr>
                              <w:outlineLvl w:val="0"/>
                              <w:rPr>
                                <w:rFonts w:eastAsia="Arial Unicode MS"/>
                                <w:color w:val="000000"/>
                                <w:sz w:val="20"/>
                                <w:u w:color="000000"/>
                              </w:rPr>
                            </w:pPr>
                          </w:p>
                          <w:p w14:paraId="1D15EEE3" w14:textId="6FB94D06" w:rsidR="00FC2D9A" w:rsidRPr="00093876" w:rsidRDefault="00FC2D9A" w:rsidP="00093876">
                            <w:pPr>
                              <w:outlineLvl w:val="0"/>
                              <w:rPr>
                                <w:rFonts w:eastAsia="Arial Unicode MS"/>
                                <w:color w:val="3472BA" w:themeColor="background2"/>
                                <w:u w:color="000000"/>
                              </w:rPr>
                            </w:pPr>
                            <w:r w:rsidRPr="00093876">
                              <w:rPr>
                                <w:rFonts w:eastAsia="Arial Unicode MS"/>
                                <w:color w:val="3472BA" w:themeColor="background2"/>
                                <w:u w:color="000000"/>
                              </w:rPr>
                              <w:t>Eve</w:t>
                            </w:r>
                            <w:r>
                              <w:rPr>
                                <w:rFonts w:eastAsia="Arial Unicode MS"/>
                                <w:color w:val="3472BA" w:themeColor="background2"/>
                                <w:u w:color="000000"/>
                              </w:rPr>
                              <w:t>n if an answer on the left is ‘YES</w:t>
                            </w:r>
                            <w:r w:rsidRPr="00093876">
                              <w:rPr>
                                <w:rFonts w:eastAsia="Arial Unicode MS"/>
                                <w:color w:val="3472BA" w:themeColor="background2"/>
                                <w:u w:color="000000"/>
                              </w:rPr>
                              <w:t xml:space="preserve">’, you may still be able to help at our clubs – please give further details on a separate </w:t>
                            </w:r>
                            <w:proofErr w:type="gramStart"/>
                            <w:r w:rsidRPr="00093876">
                              <w:rPr>
                                <w:rFonts w:eastAsia="Arial Unicode MS"/>
                                <w:color w:val="3472BA" w:themeColor="background2"/>
                                <w:u w:color="000000"/>
                              </w:rPr>
                              <w:t>sheet, or</w:t>
                            </w:r>
                            <w:proofErr w:type="gramEnd"/>
                            <w:r w:rsidRPr="00093876">
                              <w:rPr>
                                <w:rFonts w:eastAsia="Arial Unicode MS"/>
                                <w:color w:val="3472BA" w:themeColor="background2"/>
                                <w:u w:color="000000"/>
                              </w:rPr>
                              <w:t xml:space="preserve"> talk to your group leader to allow the matter to be considered further.</w:t>
                            </w:r>
                          </w:p>
                          <w:p w14:paraId="2721582E" w14:textId="30496325" w:rsidR="00FC2D9A" w:rsidRPr="00190456" w:rsidRDefault="00FC2D9A" w:rsidP="00190456">
                            <w:pPr>
                              <w:rPr>
                                <w:noProof/>
                                <w:color w:val="3472BA" w:themeColor="background2"/>
                              </w:rPr>
                            </w:pPr>
                          </w:p>
                        </w:tc>
                      </w:tr>
                      <w:tr w:rsidR="00FC2D9A" w:rsidRPr="00190456" w14:paraId="0F79255B" w14:textId="77777777" w:rsidTr="00995C17">
                        <w:tc>
                          <w:tcPr>
                            <w:tcW w:w="6625" w:type="dxa"/>
                            <w:gridSpan w:val="2"/>
                          </w:tcPr>
                          <w:p w14:paraId="1AE53B09" w14:textId="77777777" w:rsidR="00FC2D9A" w:rsidRPr="00093876" w:rsidRDefault="00FC2D9A" w:rsidP="00D005A2">
                            <w:pPr>
                              <w:outlineLvl w:val="0"/>
                              <w:rPr>
                                <w:rFonts w:eastAsia="Arial Unicode MS"/>
                                <w:color w:val="000000"/>
                                <w:u w:color="000000"/>
                              </w:rPr>
                            </w:pPr>
                            <w:r w:rsidRPr="00093876">
                              <w:rPr>
                                <w:rFonts w:eastAsia="Arial Unicode MS"/>
                                <w:color w:val="000000"/>
                                <w:u w:color="000000"/>
                              </w:rPr>
                              <w:t xml:space="preserve">Have any church or other </w:t>
                            </w:r>
                            <w:proofErr w:type="spellStart"/>
                            <w:r w:rsidRPr="00093876">
                              <w:rPr>
                                <w:rFonts w:eastAsia="Arial Unicode MS"/>
                                <w:color w:val="000000"/>
                                <w:u w:color="000000"/>
                              </w:rPr>
                              <w:t>organisation</w:t>
                            </w:r>
                            <w:proofErr w:type="spellEnd"/>
                            <w:r w:rsidRPr="00093876">
                              <w:rPr>
                                <w:rFonts w:eastAsia="Arial Unicode MS"/>
                                <w:color w:val="000000"/>
                                <w:u w:color="000000"/>
                              </w:rPr>
                              <w:t xml:space="preserve"> ever considered or imposed restrictions on your involvement with young people?</w:t>
                            </w:r>
                          </w:p>
                          <w:p w14:paraId="554E36A5" w14:textId="671682F0" w:rsidR="00FC2D9A" w:rsidRPr="00093876" w:rsidRDefault="00FC2D9A" w:rsidP="00190456">
                            <w:pPr>
                              <w:rPr>
                                <w:noProof/>
                                <w:color w:val="3472BA" w:themeColor="background2"/>
                              </w:rPr>
                            </w:pPr>
                            <w:r w:rsidRPr="00093876">
                              <w:rPr>
                                <w:rFonts w:eastAsia="Arial Unicode MS"/>
                                <w:color w:val="000000"/>
                                <w:u w:color="000000"/>
                              </w:rPr>
                              <w:t>YES   /   NO</w:t>
                            </w:r>
                          </w:p>
                        </w:tc>
                        <w:tc>
                          <w:tcPr>
                            <w:tcW w:w="4394" w:type="dxa"/>
                            <w:vMerge/>
                          </w:tcPr>
                          <w:p w14:paraId="34933C32" w14:textId="77777777" w:rsidR="00FC2D9A" w:rsidRPr="00190456" w:rsidRDefault="00FC2D9A" w:rsidP="00190456">
                            <w:pPr>
                              <w:rPr>
                                <w:noProof/>
                                <w:color w:val="3472BA" w:themeColor="background2"/>
                              </w:rPr>
                            </w:pPr>
                          </w:p>
                        </w:tc>
                      </w:tr>
                      <w:tr w:rsidR="00FC2D9A" w:rsidRPr="00190456" w14:paraId="1A947500" w14:textId="77777777" w:rsidTr="00995C17">
                        <w:tc>
                          <w:tcPr>
                            <w:tcW w:w="6625" w:type="dxa"/>
                            <w:gridSpan w:val="2"/>
                          </w:tcPr>
                          <w:p w14:paraId="65AA13A4" w14:textId="1129F20F" w:rsidR="00FC2D9A" w:rsidRPr="00093876" w:rsidRDefault="00FC2D9A" w:rsidP="00D005A2">
                            <w:pPr>
                              <w:outlineLvl w:val="0"/>
                              <w:rPr>
                                <w:rFonts w:eastAsia="Arial Unicode MS"/>
                                <w:color w:val="000000"/>
                                <w:u w:color="000000"/>
                              </w:rPr>
                            </w:pPr>
                            <w:r w:rsidRPr="00093876">
                              <w:rPr>
                                <w:rFonts w:eastAsia="Arial Unicode MS"/>
                                <w:color w:val="000000"/>
                                <w:u w:color="000000"/>
                              </w:rPr>
                              <w:t xml:space="preserve">Do you object to us making enquiries to verify the above answers? This will involve you to apply for a Disclosure certificate from the </w:t>
                            </w:r>
                            <w:r>
                              <w:rPr>
                                <w:rFonts w:eastAsia="Arial Unicode MS"/>
                                <w:color w:val="000000"/>
                                <w:u w:color="000000"/>
                              </w:rPr>
                              <w:t>DBS</w:t>
                            </w:r>
                            <w:r w:rsidRPr="00093876">
                              <w:rPr>
                                <w:rFonts w:eastAsia="Arial Unicode MS"/>
                                <w:color w:val="000000"/>
                                <w:u w:color="000000"/>
                              </w:rPr>
                              <w:t xml:space="preserve">.                  </w:t>
                            </w:r>
                          </w:p>
                          <w:p w14:paraId="37723048" w14:textId="31FBB9C4" w:rsidR="00FC2D9A" w:rsidRPr="00093876" w:rsidRDefault="00FC2D9A" w:rsidP="00093876">
                            <w:pPr>
                              <w:rPr>
                                <w:noProof/>
                                <w:color w:val="3472BA" w:themeColor="background2"/>
                              </w:rPr>
                            </w:pPr>
                            <w:r>
                              <w:rPr>
                                <w:rFonts w:eastAsia="Arial Unicode MS"/>
                                <w:color w:val="000000"/>
                                <w:u w:color="000000"/>
                              </w:rPr>
                              <w:t xml:space="preserve"> </w:t>
                            </w:r>
                            <w:r w:rsidRPr="00093876">
                              <w:rPr>
                                <w:rFonts w:eastAsia="Arial Unicode MS"/>
                                <w:color w:val="000000"/>
                                <w:u w:color="000000"/>
                              </w:rPr>
                              <w:t>YES   /   NO</w:t>
                            </w:r>
                          </w:p>
                        </w:tc>
                        <w:tc>
                          <w:tcPr>
                            <w:tcW w:w="4394" w:type="dxa"/>
                            <w:vMerge/>
                          </w:tcPr>
                          <w:p w14:paraId="32B310B3" w14:textId="77777777" w:rsidR="00FC2D9A" w:rsidRPr="00190456" w:rsidRDefault="00FC2D9A" w:rsidP="00190456">
                            <w:pPr>
                              <w:rPr>
                                <w:noProof/>
                                <w:color w:val="3472BA" w:themeColor="background2"/>
                              </w:rPr>
                            </w:pPr>
                          </w:p>
                        </w:tc>
                      </w:tr>
                      <w:tr w:rsidR="00FC2D9A" w:rsidRPr="00190456" w14:paraId="3E05DBDF" w14:textId="77777777" w:rsidTr="00190456">
                        <w:tc>
                          <w:tcPr>
                            <w:tcW w:w="11019" w:type="dxa"/>
                            <w:gridSpan w:val="3"/>
                          </w:tcPr>
                          <w:p w14:paraId="1A8018D9" w14:textId="02545194" w:rsidR="00FC2D9A" w:rsidRPr="00995C17" w:rsidRDefault="00FC2D9A" w:rsidP="00995C17">
                            <w:pPr>
                              <w:outlineLvl w:val="0"/>
                              <w:rPr>
                                <w:rFonts w:eastAsia="Arial Unicode MS"/>
                                <w:color w:val="3472BA" w:themeColor="background2"/>
                                <w:u w:color="000000"/>
                              </w:rPr>
                            </w:pPr>
                            <w:r w:rsidRPr="00995C17">
                              <w:rPr>
                                <w:rFonts w:eastAsia="Arial Unicode MS"/>
                                <w:color w:val="3472BA" w:themeColor="background2"/>
                                <w:u w:color="000000"/>
                              </w:rPr>
                              <w:t xml:space="preserve">I confirm that the information given above is correct and </w:t>
                            </w:r>
                            <w:proofErr w:type="gramStart"/>
                            <w:r w:rsidRPr="00995C17">
                              <w:rPr>
                                <w:rFonts w:eastAsia="Arial Unicode MS"/>
                                <w:color w:val="3472BA" w:themeColor="background2"/>
                                <w:u w:color="000000"/>
                              </w:rPr>
                              <w:t>complete, and</w:t>
                            </w:r>
                            <w:proofErr w:type="gramEnd"/>
                            <w:r w:rsidRPr="00995C17">
                              <w:rPr>
                                <w:rFonts w:eastAsia="Arial Unicode MS"/>
                                <w:color w:val="3472BA" w:themeColor="background2"/>
                                <w:u w:color="000000"/>
                              </w:rPr>
                              <w:t xml:space="preserve"> will advise you in writing of any changes which occur. I confirm that I will work with the children / youth team and respect the other leader’s decisions.  My aim is to fulfill this role to the best of my ability and to keep the best interests of the </w:t>
                            </w:r>
                            <w:r>
                              <w:rPr>
                                <w:rFonts w:eastAsia="Arial Unicode MS"/>
                                <w:color w:val="3472BA" w:themeColor="background2"/>
                                <w:u w:color="000000"/>
                              </w:rPr>
                              <w:t>children/</w:t>
                            </w:r>
                            <w:r w:rsidRPr="00995C17">
                              <w:rPr>
                                <w:rFonts w:eastAsia="Arial Unicode MS"/>
                                <w:color w:val="3472BA" w:themeColor="background2"/>
                                <w:u w:color="000000"/>
                              </w:rPr>
                              <w:t xml:space="preserve">young people at heart.  </w:t>
                            </w:r>
                          </w:p>
                          <w:p w14:paraId="3F4605AA" w14:textId="77777777" w:rsidR="00FC2D9A" w:rsidRPr="00995C17" w:rsidRDefault="00FC2D9A" w:rsidP="00995C17">
                            <w:pPr>
                              <w:outlineLvl w:val="0"/>
                              <w:rPr>
                                <w:rFonts w:eastAsia="Arial Unicode MS"/>
                                <w:b/>
                                <w:color w:val="000000"/>
                                <w:u w:color="000000"/>
                              </w:rPr>
                            </w:pPr>
                          </w:p>
                          <w:p w14:paraId="7C541383" w14:textId="77777777" w:rsidR="00FC2D9A" w:rsidRPr="00995C17" w:rsidRDefault="00FC2D9A" w:rsidP="00995C17">
                            <w:pPr>
                              <w:outlineLvl w:val="0"/>
                              <w:rPr>
                                <w:rFonts w:eastAsia="Arial Unicode MS"/>
                                <w:color w:val="000000"/>
                                <w:u w:color="000000"/>
                              </w:rPr>
                            </w:pPr>
                            <w:r w:rsidRPr="00995C17">
                              <w:rPr>
                                <w:rFonts w:eastAsia="Arial Unicode MS"/>
                                <w:color w:val="000000"/>
                                <w:u w:color="000000"/>
                              </w:rPr>
                              <w:t>Signed                                                                                                            Date</w:t>
                            </w:r>
                          </w:p>
                          <w:p w14:paraId="10E8620A" w14:textId="77777777" w:rsidR="00FC2D9A" w:rsidRPr="00995C17" w:rsidRDefault="00FC2D9A" w:rsidP="00995C17">
                            <w:pPr>
                              <w:rPr>
                                <w:noProof/>
                                <w:color w:val="3472BA" w:themeColor="background2"/>
                              </w:rPr>
                            </w:pPr>
                          </w:p>
                        </w:tc>
                      </w:tr>
                      <w:tr w:rsidR="00FC2D9A" w:rsidRPr="00190456" w14:paraId="3A5E6CC9" w14:textId="77777777" w:rsidTr="00190456">
                        <w:tc>
                          <w:tcPr>
                            <w:tcW w:w="11019" w:type="dxa"/>
                            <w:gridSpan w:val="3"/>
                          </w:tcPr>
                          <w:p w14:paraId="42008E58" w14:textId="231D981C" w:rsidR="00FC2D9A" w:rsidRPr="00995C17" w:rsidRDefault="00FC2D9A" w:rsidP="00995C17">
                            <w:pPr>
                              <w:outlineLvl w:val="0"/>
                              <w:rPr>
                                <w:rFonts w:eastAsia="Arial Unicode MS"/>
                                <w:b/>
                                <w:color w:val="7EB606" w:themeColor="accent1"/>
                                <w:u w:color="000000"/>
                              </w:rPr>
                            </w:pPr>
                            <w:r w:rsidRPr="00995C17">
                              <w:rPr>
                                <w:rFonts w:eastAsia="Arial Unicode MS"/>
                                <w:b/>
                                <w:color w:val="7EB606" w:themeColor="accent1"/>
                                <w:u w:color="000000"/>
                              </w:rPr>
                              <w:t>If you are under 18, please get your parent</w:t>
                            </w:r>
                            <w:r>
                              <w:rPr>
                                <w:rFonts w:eastAsia="Arial Unicode MS"/>
                                <w:b/>
                                <w:color w:val="7EB606" w:themeColor="accent1"/>
                                <w:u w:color="000000"/>
                              </w:rPr>
                              <w:t>/guardian</w:t>
                            </w:r>
                            <w:r w:rsidRPr="00995C17">
                              <w:rPr>
                                <w:rFonts w:eastAsia="Arial Unicode MS"/>
                                <w:b/>
                                <w:color w:val="7EB606" w:themeColor="accent1"/>
                                <w:u w:color="000000"/>
                              </w:rPr>
                              <w:t>’s signature here.</w:t>
                            </w:r>
                          </w:p>
                          <w:p w14:paraId="00BABD2A" w14:textId="385FC97B" w:rsidR="00FC2D9A" w:rsidRPr="00995C17" w:rsidRDefault="00FC2D9A" w:rsidP="00995C17">
                            <w:pPr>
                              <w:outlineLvl w:val="0"/>
                              <w:rPr>
                                <w:rFonts w:eastAsia="Arial Unicode MS"/>
                                <w:color w:val="000000"/>
                                <w:u w:color="000000"/>
                              </w:rPr>
                            </w:pPr>
                            <w:r w:rsidRPr="00995C17">
                              <w:rPr>
                                <w:rFonts w:eastAsia="Arial Unicode MS"/>
                                <w:color w:val="000000"/>
                                <w:u w:color="000000"/>
                              </w:rPr>
                              <w:t xml:space="preserve">I approve of my son / daughter / ward, as above, </w:t>
                            </w:r>
                            <w:r>
                              <w:rPr>
                                <w:rFonts w:eastAsia="Arial Unicode MS"/>
                                <w:color w:val="000000"/>
                                <w:u w:color="000000"/>
                              </w:rPr>
                              <w:t>volunteering to help in the Children/</w:t>
                            </w:r>
                            <w:r w:rsidRPr="00995C17">
                              <w:rPr>
                                <w:rFonts w:eastAsia="Arial Unicode MS"/>
                                <w:color w:val="000000"/>
                                <w:u w:color="000000"/>
                              </w:rPr>
                              <w:t>Youth work.</w:t>
                            </w:r>
                          </w:p>
                          <w:p w14:paraId="16F7AD22" w14:textId="77777777" w:rsidR="00FC2D9A" w:rsidRPr="00995C17" w:rsidRDefault="00FC2D9A" w:rsidP="00995C17">
                            <w:pPr>
                              <w:outlineLvl w:val="0"/>
                              <w:rPr>
                                <w:rFonts w:eastAsia="Arial Unicode MS"/>
                                <w:color w:val="000000"/>
                                <w:u w:color="000000"/>
                              </w:rPr>
                            </w:pPr>
                          </w:p>
                          <w:p w14:paraId="36B99FA9" w14:textId="77777777" w:rsidR="00FC2D9A" w:rsidRPr="00995C17" w:rsidRDefault="00FC2D9A" w:rsidP="00995C17">
                            <w:pPr>
                              <w:outlineLvl w:val="0"/>
                              <w:rPr>
                                <w:rFonts w:eastAsia="Arial Unicode MS"/>
                                <w:color w:val="000000"/>
                                <w:u w:color="000000"/>
                              </w:rPr>
                            </w:pPr>
                            <w:r w:rsidRPr="00995C17">
                              <w:rPr>
                                <w:rFonts w:eastAsia="Arial Unicode MS"/>
                                <w:color w:val="000000"/>
                                <w:u w:color="000000"/>
                              </w:rPr>
                              <w:t>Signed                                                                                                            Date</w:t>
                            </w:r>
                          </w:p>
                          <w:p w14:paraId="2D308B58" w14:textId="77777777" w:rsidR="00FC2D9A" w:rsidRPr="00995C17" w:rsidRDefault="00FC2D9A" w:rsidP="00995C17">
                            <w:pPr>
                              <w:outlineLvl w:val="0"/>
                              <w:rPr>
                                <w:rFonts w:eastAsia="Arial Unicode MS"/>
                                <w:color w:val="3472BA" w:themeColor="background2"/>
                                <w:u w:color="000000"/>
                              </w:rPr>
                            </w:pPr>
                          </w:p>
                        </w:tc>
                      </w:tr>
                    </w:tbl>
                    <w:p w14:paraId="1271FE71" w14:textId="77777777" w:rsidR="00FC2D9A" w:rsidRPr="006F33E2" w:rsidRDefault="00FC2D9A" w:rsidP="00190456">
                      <w:pPr>
                        <w:rPr>
                          <w:noProof/>
                        </w:rPr>
                      </w:pPr>
                    </w:p>
                  </w:txbxContent>
                </v:textbox>
                <w10:wrap type="through" anchorx="page" anchory="page"/>
              </v:shape>
            </w:pict>
          </mc:Fallback>
        </mc:AlternateContent>
      </w:r>
      <w:r w:rsidR="00F72540">
        <w:rPr>
          <w:noProof/>
          <w:lang w:val="en-GB" w:eastAsia="en-GB"/>
        </w:rPr>
        <mc:AlternateContent>
          <mc:Choice Requires="wps">
            <w:drawing>
              <wp:anchor distT="0" distB="0" distL="114300" distR="114300" simplePos="0" relativeHeight="252102144" behindDoc="0" locked="0" layoutInCell="1" allowOverlap="1" wp14:anchorId="37478170" wp14:editId="6BC6449D">
                <wp:simplePos x="0" y="0"/>
                <wp:positionH relativeFrom="page">
                  <wp:posOffset>698500</wp:posOffset>
                </wp:positionH>
                <wp:positionV relativeFrom="page">
                  <wp:posOffset>381000</wp:posOffset>
                </wp:positionV>
                <wp:extent cx="6657340" cy="495300"/>
                <wp:effectExtent l="0" t="0" r="0" b="12700"/>
                <wp:wrapTight wrapText="bothSides">
                  <wp:wrapPolygon edited="0">
                    <wp:start x="82" y="0"/>
                    <wp:lineTo x="82" y="21046"/>
                    <wp:lineTo x="21427" y="21046"/>
                    <wp:lineTo x="21427" y="0"/>
                    <wp:lineTo x="82" y="0"/>
                  </wp:wrapPolygon>
                </wp:wrapTight>
                <wp:docPr id="3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CA80A29" w14:textId="279267AC"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FOUR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78170" id="_x0000_s1177" type="#_x0000_t202" style="position:absolute;left:0;text-align:left;margin-left:55pt;margin-top:30pt;width:524.2pt;height:39pt;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" filled="f" stroked="f">
                <v:textbox inset=",0,,0">
                  <w:txbxContent>
                    <w:p w14:paraId="4CA80A29" w14:textId="279267AC"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FOUR continued…</w:t>
                      </w:r>
                    </w:p>
                  </w:txbxContent>
                </v:textbox>
                <w10:wrap type="tight" anchorx="page" anchory="page"/>
              </v:shape>
            </w:pict>
          </mc:Fallback>
        </mc:AlternateContent>
      </w:r>
      <w:r w:rsidR="00093876">
        <w:rPr>
          <w:noProof/>
          <w:lang w:val="en-GB" w:eastAsia="en-GB"/>
        </w:rPr>
        <mc:AlternateContent>
          <mc:Choice Requires="wps">
            <w:drawing>
              <wp:anchor distT="0" distB="0" distL="114300" distR="114300" simplePos="0" relativeHeight="251781215" behindDoc="0" locked="0" layoutInCell="1" allowOverlap="1" wp14:anchorId="1A69A624" wp14:editId="30432715">
                <wp:simplePos x="0" y="0"/>
                <wp:positionH relativeFrom="page">
                  <wp:posOffset>383540</wp:posOffset>
                </wp:positionH>
                <wp:positionV relativeFrom="page">
                  <wp:posOffset>1362075</wp:posOffset>
                </wp:positionV>
                <wp:extent cx="6971665" cy="454025"/>
                <wp:effectExtent l="76200" t="50800" r="64135" b="104775"/>
                <wp:wrapTight wrapText="bothSides">
                  <wp:wrapPolygon edited="0">
                    <wp:start x="-157" y="-2417"/>
                    <wp:lineTo x="-236" y="-2417"/>
                    <wp:lineTo x="-236" y="25376"/>
                    <wp:lineTo x="21720" y="25376"/>
                    <wp:lineTo x="21720" y="16917"/>
                    <wp:lineTo x="21641" y="-1208"/>
                    <wp:lineTo x="21641" y="-2417"/>
                    <wp:lineTo x="-157" y="-2417"/>
                  </wp:wrapPolygon>
                </wp:wrapTight>
                <wp:docPr id="3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004ADC7B" w14:textId="7EFC78A1"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WORKER/VOLUNTEER’S FORM continued…</w:t>
                            </w:r>
                          </w:p>
                          <w:p w14:paraId="52F8F86E" w14:textId="77777777" w:rsidR="00FC2D9A" w:rsidRPr="00DE151D" w:rsidRDefault="00FC2D9A" w:rsidP="00DE151D">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A624" id="_x0000_s1178" type="#_x0000_t202" style="position:absolute;left:0;text-align:left;margin-left:30.2pt;margin-top:107.25pt;width:548.95pt;height:35.75pt;z-index:251781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" fillcolor="#7eb606 [3204]" strokecolor="white [3201]" strokeweight="3pt">
                <v:shadow on="t" color="black" opacity="24903f" origin=",.5" offset="0,.55556mm"/>
                <v:textbox inset=",0,,0">
                  <w:txbxContent>
                    <w:p w14:paraId="004ADC7B" w14:textId="7EFC78A1"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WORKER/VOLUNTEER’S FORM continued…</w:t>
                      </w:r>
                    </w:p>
                    <w:p w14:paraId="52F8F86E" w14:textId="77777777" w:rsidR="00FC2D9A" w:rsidRPr="00DE151D" w:rsidRDefault="00FC2D9A" w:rsidP="00DE151D">
                      <w:pPr>
                        <w:pStyle w:val="Heading2"/>
                        <w:rPr>
                          <w:color w:val="FFFFFF" w:themeColor="background1"/>
                          <w:sz w:val="32"/>
                          <w:szCs w:val="32"/>
                        </w:rPr>
                      </w:pPr>
                    </w:p>
                  </w:txbxContent>
                </v:textbox>
                <w10:wrap type="tight" anchorx="page" anchory="page"/>
              </v:shape>
            </w:pict>
          </mc:Fallback>
        </mc:AlternateContent>
      </w:r>
      <w:r w:rsidR="00093876">
        <w:rPr>
          <w:noProof/>
          <w:lang w:val="en-GB" w:eastAsia="en-GB"/>
        </w:rPr>
        <mc:AlternateContent>
          <mc:Choice Requires="wps">
            <w:drawing>
              <wp:anchor distT="0" distB="0" distL="114300" distR="114300" simplePos="0" relativeHeight="251783263" behindDoc="0" locked="0" layoutInCell="1" allowOverlap="1" wp14:anchorId="4C35457F" wp14:editId="1B3F27C6">
                <wp:simplePos x="0" y="0"/>
                <wp:positionH relativeFrom="page">
                  <wp:posOffset>378460</wp:posOffset>
                </wp:positionH>
                <wp:positionV relativeFrom="page">
                  <wp:posOffset>774700</wp:posOffset>
                </wp:positionV>
                <wp:extent cx="7266940" cy="0"/>
                <wp:effectExtent l="0" t="0" r="22860" b="25400"/>
                <wp:wrapNone/>
                <wp:docPr id="3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197BF0" id="Line 22" o:spid="_x0000_s1026" style="position:absolute;z-index:251783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F37955">
        <w:br w:type="page"/>
      </w:r>
      <w:r w:rsidR="007D39CA">
        <w:rPr>
          <w:noProof/>
          <w:lang w:val="en-GB" w:eastAsia="en-GB"/>
        </w:rPr>
        <w:lastRenderedPageBreak/>
        <w:drawing>
          <wp:anchor distT="0" distB="0" distL="118745" distR="118745" simplePos="0" relativeHeight="252235264" behindDoc="0" locked="0" layoutInCell="1" allowOverlap="1" wp14:anchorId="1FB8092B" wp14:editId="72447290">
            <wp:simplePos x="0" y="0"/>
            <wp:positionH relativeFrom="margin">
              <wp:posOffset>0</wp:posOffset>
            </wp:positionH>
            <wp:positionV relativeFrom="page">
              <wp:posOffset>8272145</wp:posOffset>
            </wp:positionV>
            <wp:extent cx="7070725" cy="520700"/>
            <wp:effectExtent l="0" t="0" r="0" b="0"/>
            <wp:wrapNone/>
            <wp:docPr id="45" name="Picture 45"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46CD">
        <w:rPr>
          <w:noProof/>
          <w:lang w:val="en-GB" w:eastAsia="en-GB"/>
        </w:rPr>
        <mc:AlternateContent>
          <mc:Choice Requires="wps">
            <w:drawing>
              <wp:anchor distT="0" distB="0" distL="114300" distR="114300" simplePos="0" relativeHeight="252108288" behindDoc="0" locked="0" layoutInCell="1" allowOverlap="1" wp14:anchorId="7F4BF03C" wp14:editId="60E593EB">
                <wp:simplePos x="0" y="0"/>
                <wp:positionH relativeFrom="page">
                  <wp:posOffset>482600</wp:posOffset>
                </wp:positionH>
                <wp:positionV relativeFrom="page">
                  <wp:posOffset>2032000</wp:posOffset>
                </wp:positionV>
                <wp:extent cx="6769100" cy="1252855"/>
                <wp:effectExtent l="0" t="0" r="0" b="635"/>
                <wp:wrapThrough wrapText="bothSides">
                  <wp:wrapPolygon edited="0">
                    <wp:start x="0" y="0"/>
                    <wp:lineTo x="0" y="21342"/>
                    <wp:lineTo x="21458" y="21342"/>
                    <wp:lineTo x="21458" y="0"/>
                    <wp:lineTo x="0" y="0"/>
                  </wp:wrapPolygon>
                </wp:wrapThrough>
                <wp:docPr id="343" name="Text Box 343"/>
                <wp:cNvGraphicFramePr/>
                <a:graphic xmlns:a="http://schemas.openxmlformats.org/drawingml/2006/main">
                  <a:graphicData uri="http://schemas.microsoft.com/office/word/2010/wordprocessingShape">
                    <wps:wsp>
                      <wps:cNvSpPr txBox="1"/>
                      <wps:spPr>
                        <a:xfrm>
                          <a:off x="0" y="0"/>
                          <a:ext cx="6769100" cy="12528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tbl>
                            <w:tblPr>
                              <w:tblStyle w:val="TableGrid"/>
                              <w:tblW w:w="0" w:type="auto"/>
                              <w:tblLook w:val="04A0" w:firstRow="1" w:lastRow="0" w:firstColumn="1" w:lastColumn="0" w:noHBand="0" w:noVBand="1"/>
                            </w:tblPr>
                            <w:tblGrid>
                              <w:gridCol w:w="10557"/>
                            </w:tblGrid>
                            <w:tr w:rsidR="00FC2D9A" w:rsidRPr="00190456" w14:paraId="18CC7A01" w14:textId="77777777" w:rsidTr="00D005A2">
                              <w:tc>
                                <w:tcPr>
                                  <w:tcW w:w="11019" w:type="dxa"/>
                                </w:tcPr>
                                <w:p w14:paraId="732620FD" w14:textId="32282CFA" w:rsidR="00FC2D9A" w:rsidRPr="00093876" w:rsidRDefault="00FC2D9A" w:rsidP="00093876">
                                  <w:pPr>
                                    <w:rPr>
                                      <w:b/>
                                      <w:noProof/>
                                      <w:color w:val="7EB606" w:themeColor="accent1"/>
                                    </w:rPr>
                                  </w:pPr>
                                  <w:r w:rsidRPr="00093876">
                                    <w:rPr>
                                      <w:b/>
                                      <w:noProof/>
                                      <w:color w:val="7EB606" w:themeColor="accent1"/>
                                    </w:rPr>
                                    <w:t>Reference</w:t>
                                  </w:r>
                                  <w:r>
                                    <w:rPr>
                                      <w:b/>
                                      <w:noProof/>
                                      <w:color w:val="7EB606" w:themeColor="accent1"/>
                                    </w:rPr>
                                    <w:t xml:space="preserve"> request letter</w:t>
                                  </w:r>
                                </w:p>
                              </w:tc>
                            </w:tr>
                            <w:tr w:rsidR="00FC2D9A" w:rsidRPr="00190456" w14:paraId="4FE47826" w14:textId="77777777" w:rsidTr="00D005A2">
                              <w:tc>
                                <w:tcPr>
                                  <w:tcW w:w="11019" w:type="dxa"/>
                                </w:tcPr>
                                <w:p w14:paraId="4A5247CA" w14:textId="77777777" w:rsidR="00FC2D9A" w:rsidRDefault="00FC2D9A" w:rsidP="00F37955">
                                  <w:pPr>
                                    <w:outlineLvl w:val="0"/>
                                    <w:rPr>
                                      <w:rFonts w:eastAsia="Arial Unicode MS"/>
                                      <w:color w:val="000000"/>
                                      <w:u w:color="000000"/>
                                    </w:rPr>
                                  </w:pPr>
                                </w:p>
                                <w:p w14:paraId="30F3C99F" w14:textId="7D2634C2" w:rsidR="00FC2D9A" w:rsidRPr="00F37955" w:rsidRDefault="00FC2D9A" w:rsidP="00F37955">
                                  <w:pPr>
                                    <w:outlineLvl w:val="0"/>
                                    <w:rPr>
                                      <w:rFonts w:eastAsia="Arial Unicode MS"/>
                                      <w:color w:val="000000"/>
                                      <w:u w:color="000000"/>
                                    </w:rPr>
                                  </w:pPr>
                                  <w:r>
                                    <w:rPr>
                                      <w:rFonts w:eastAsia="Arial Unicode MS"/>
                                      <w:color w:val="000000"/>
                                      <w:u w:color="000000"/>
                                    </w:rPr>
                                    <w:t>P</w:t>
                                  </w:r>
                                  <w:r w:rsidRPr="00F37955">
                                    <w:rPr>
                                      <w:rFonts w:eastAsia="Arial Unicode MS"/>
                                      <w:color w:val="000000"/>
                                      <w:u w:color="000000"/>
                                    </w:rPr>
                                    <w:t xml:space="preserve">lease reply </w:t>
                                  </w:r>
                                  <w:proofErr w:type="gramStart"/>
                                  <w:r w:rsidRPr="00F37955">
                                    <w:rPr>
                                      <w:rFonts w:eastAsia="Arial Unicode MS"/>
                                      <w:color w:val="000000"/>
                                      <w:u w:color="000000"/>
                                    </w:rPr>
                                    <w:t>to:-</w:t>
                                  </w:r>
                                  <w:proofErr w:type="gramEnd"/>
                                  <w:r w:rsidRPr="00F37955">
                                    <w:rPr>
                                      <w:rFonts w:eastAsia="Arial Unicode MS"/>
                                      <w:color w:val="000000"/>
                                      <w:u w:color="000000"/>
                                    </w:rPr>
                                    <w:t xml:space="preserve">  ________________________________________ (insert the name of someone from the leadership team or a names person in this document)</w:t>
                                  </w:r>
                                </w:p>
                                <w:p w14:paraId="138A96A8" w14:textId="77777777" w:rsidR="00FC2D9A" w:rsidRPr="00F37955" w:rsidRDefault="00FC2D9A" w:rsidP="00F37955">
                                  <w:pPr>
                                    <w:outlineLvl w:val="0"/>
                                    <w:rPr>
                                      <w:rFonts w:eastAsia="Arial Unicode MS"/>
                                      <w:color w:val="000000"/>
                                      <w:u w:color="000000"/>
                                    </w:rPr>
                                  </w:pPr>
                                  <w:r w:rsidRPr="00F37955">
                                    <w:rPr>
                                      <w:rFonts w:eastAsia="Arial Unicode MS"/>
                                      <w:color w:val="000000"/>
                                      <w:u w:color="000000"/>
                                    </w:rPr>
                                    <w:tab/>
                                  </w:r>
                                </w:p>
                                <w:p w14:paraId="46C25FDB" w14:textId="77777777" w:rsidR="00FC2D9A" w:rsidRPr="00F37955" w:rsidRDefault="00FC2D9A" w:rsidP="00F37955">
                                  <w:pPr>
                                    <w:outlineLvl w:val="0"/>
                                    <w:rPr>
                                      <w:rFonts w:eastAsia="Arial Unicode MS"/>
                                      <w:color w:val="000000"/>
                                      <w:u w:color="000000"/>
                                    </w:rPr>
                                  </w:pPr>
                                  <w:r w:rsidRPr="00F37955">
                                    <w:rPr>
                                      <w:rFonts w:eastAsia="Arial Unicode MS"/>
                                      <w:color w:val="000000"/>
                                      <w:u w:color="000000"/>
                                    </w:rPr>
                                    <w:t>Telephone:</w:t>
                                  </w:r>
                                  <w:r w:rsidRPr="00F37955">
                                    <w:rPr>
                                      <w:rFonts w:eastAsia="Arial Unicode MS"/>
                                      <w:color w:val="000000"/>
                                      <w:u w:color="000000"/>
                                    </w:rPr>
                                    <w:softHyphen/>
                                    <w:t>______________________</w:t>
                                  </w:r>
                                </w:p>
                                <w:p w14:paraId="77714802" w14:textId="268AABF6" w:rsidR="00FC2D9A" w:rsidRPr="00093876" w:rsidRDefault="00FC2D9A" w:rsidP="00093876">
                                  <w:pPr>
                                    <w:rPr>
                                      <w:b/>
                                      <w:noProof/>
                                      <w:color w:val="3472BA" w:themeColor="background2"/>
                                    </w:rPr>
                                  </w:pPr>
                                </w:p>
                              </w:tc>
                            </w:tr>
                          </w:tbl>
                          <w:p w14:paraId="2C3F32FD" w14:textId="77777777" w:rsidR="00FC2D9A" w:rsidRPr="006F33E2" w:rsidRDefault="00FC2D9A" w:rsidP="00190456">
                            <w:pPr>
                              <w:rPr>
                                <w:noProof/>
                              </w:rPr>
                            </w:pPr>
                          </w:p>
                        </w:txbxContent>
                      </wps:txbx>
                      <wps:bodyPr rot="0" spcFirstLastPara="0" vertOverflow="overflow" horzOverflow="overflow" vert="horz" wrap="square" lIns="0" tIns="0" rIns="6858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4BF03C" id="Text Box 343" o:spid="_x0000_s1179" type="#_x0000_t202" style="position:absolute;left:0;text-align:left;margin-left:38pt;margin-top:160pt;width:533pt;height:98.65pt;z-index:252108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" filled="f" stroked="f">
                <v:textbox style="mso-fit-shape-to-text:t" inset="0,0,5.4pt,0">
                  <w:txbxContent>
                    <w:tbl>
                      <w:tblPr>
                        <w:tblStyle w:val="TableGrid"/>
                        <w:tblW w:w="0" w:type="auto"/>
                        <w:tblLook w:val="04A0" w:firstRow="1" w:lastRow="0" w:firstColumn="1" w:lastColumn="0" w:noHBand="0" w:noVBand="1"/>
                      </w:tblPr>
                      <w:tblGrid>
                        <w:gridCol w:w="10557"/>
                      </w:tblGrid>
                      <w:tr w:rsidR="00FC2D9A" w:rsidRPr="00190456" w14:paraId="18CC7A01" w14:textId="77777777" w:rsidTr="00D005A2">
                        <w:tc>
                          <w:tcPr>
                            <w:tcW w:w="11019" w:type="dxa"/>
                          </w:tcPr>
                          <w:p w14:paraId="732620FD" w14:textId="32282CFA" w:rsidR="00FC2D9A" w:rsidRPr="00093876" w:rsidRDefault="00FC2D9A" w:rsidP="00093876">
                            <w:pPr>
                              <w:rPr>
                                <w:b/>
                                <w:noProof/>
                                <w:color w:val="7EB606" w:themeColor="accent1"/>
                              </w:rPr>
                            </w:pPr>
                            <w:r w:rsidRPr="00093876">
                              <w:rPr>
                                <w:b/>
                                <w:noProof/>
                                <w:color w:val="7EB606" w:themeColor="accent1"/>
                              </w:rPr>
                              <w:t>Reference</w:t>
                            </w:r>
                            <w:r>
                              <w:rPr>
                                <w:b/>
                                <w:noProof/>
                                <w:color w:val="7EB606" w:themeColor="accent1"/>
                              </w:rPr>
                              <w:t xml:space="preserve"> request letter</w:t>
                            </w:r>
                          </w:p>
                        </w:tc>
                      </w:tr>
                      <w:tr w:rsidR="00FC2D9A" w:rsidRPr="00190456" w14:paraId="4FE47826" w14:textId="77777777" w:rsidTr="00D005A2">
                        <w:tc>
                          <w:tcPr>
                            <w:tcW w:w="11019" w:type="dxa"/>
                          </w:tcPr>
                          <w:p w14:paraId="4A5247CA" w14:textId="77777777" w:rsidR="00FC2D9A" w:rsidRDefault="00FC2D9A" w:rsidP="00F37955">
                            <w:pPr>
                              <w:outlineLvl w:val="0"/>
                              <w:rPr>
                                <w:rFonts w:eastAsia="Arial Unicode MS"/>
                                <w:color w:val="000000"/>
                                <w:u w:color="000000"/>
                              </w:rPr>
                            </w:pPr>
                          </w:p>
                          <w:p w14:paraId="30F3C99F" w14:textId="7D2634C2" w:rsidR="00FC2D9A" w:rsidRPr="00F37955" w:rsidRDefault="00FC2D9A" w:rsidP="00F37955">
                            <w:pPr>
                              <w:outlineLvl w:val="0"/>
                              <w:rPr>
                                <w:rFonts w:eastAsia="Arial Unicode MS"/>
                                <w:color w:val="000000"/>
                                <w:u w:color="000000"/>
                              </w:rPr>
                            </w:pPr>
                            <w:r>
                              <w:rPr>
                                <w:rFonts w:eastAsia="Arial Unicode MS"/>
                                <w:color w:val="000000"/>
                                <w:u w:color="000000"/>
                              </w:rPr>
                              <w:t>P</w:t>
                            </w:r>
                            <w:r w:rsidRPr="00F37955">
                              <w:rPr>
                                <w:rFonts w:eastAsia="Arial Unicode MS"/>
                                <w:color w:val="000000"/>
                                <w:u w:color="000000"/>
                              </w:rPr>
                              <w:t xml:space="preserve">lease reply </w:t>
                            </w:r>
                            <w:proofErr w:type="gramStart"/>
                            <w:r w:rsidRPr="00F37955">
                              <w:rPr>
                                <w:rFonts w:eastAsia="Arial Unicode MS"/>
                                <w:color w:val="000000"/>
                                <w:u w:color="000000"/>
                              </w:rPr>
                              <w:t>to:-</w:t>
                            </w:r>
                            <w:proofErr w:type="gramEnd"/>
                            <w:r w:rsidRPr="00F37955">
                              <w:rPr>
                                <w:rFonts w:eastAsia="Arial Unicode MS"/>
                                <w:color w:val="000000"/>
                                <w:u w:color="000000"/>
                              </w:rPr>
                              <w:t xml:space="preserve">  ________________________________________ (insert the name of someone from the leadership team or a names person in this document)</w:t>
                            </w:r>
                          </w:p>
                          <w:p w14:paraId="138A96A8" w14:textId="77777777" w:rsidR="00FC2D9A" w:rsidRPr="00F37955" w:rsidRDefault="00FC2D9A" w:rsidP="00F37955">
                            <w:pPr>
                              <w:outlineLvl w:val="0"/>
                              <w:rPr>
                                <w:rFonts w:eastAsia="Arial Unicode MS"/>
                                <w:color w:val="000000"/>
                                <w:u w:color="000000"/>
                              </w:rPr>
                            </w:pPr>
                            <w:r w:rsidRPr="00F37955">
                              <w:rPr>
                                <w:rFonts w:eastAsia="Arial Unicode MS"/>
                                <w:color w:val="000000"/>
                                <w:u w:color="000000"/>
                              </w:rPr>
                              <w:tab/>
                            </w:r>
                          </w:p>
                          <w:p w14:paraId="46C25FDB" w14:textId="77777777" w:rsidR="00FC2D9A" w:rsidRPr="00F37955" w:rsidRDefault="00FC2D9A" w:rsidP="00F37955">
                            <w:pPr>
                              <w:outlineLvl w:val="0"/>
                              <w:rPr>
                                <w:rFonts w:eastAsia="Arial Unicode MS"/>
                                <w:color w:val="000000"/>
                                <w:u w:color="000000"/>
                              </w:rPr>
                            </w:pPr>
                            <w:r w:rsidRPr="00F37955">
                              <w:rPr>
                                <w:rFonts w:eastAsia="Arial Unicode MS"/>
                                <w:color w:val="000000"/>
                                <w:u w:color="000000"/>
                              </w:rPr>
                              <w:t>Telephone:</w:t>
                            </w:r>
                            <w:r w:rsidRPr="00F37955">
                              <w:rPr>
                                <w:rFonts w:eastAsia="Arial Unicode MS"/>
                                <w:color w:val="000000"/>
                                <w:u w:color="000000"/>
                              </w:rPr>
                              <w:softHyphen/>
                              <w:t>______________________</w:t>
                            </w:r>
                          </w:p>
                          <w:p w14:paraId="77714802" w14:textId="268AABF6" w:rsidR="00FC2D9A" w:rsidRPr="00093876" w:rsidRDefault="00FC2D9A" w:rsidP="00093876">
                            <w:pPr>
                              <w:rPr>
                                <w:b/>
                                <w:noProof/>
                                <w:color w:val="3472BA" w:themeColor="background2"/>
                              </w:rPr>
                            </w:pPr>
                          </w:p>
                        </w:tc>
                      </w:tr>
                    </w:tbl>
                    <w:p w14:paraId="2C3F32FD" w14:textId="77777777" w:rsidR="00FC2D9A" w:rsidRPr="006F33E2" w:rsidRDefault="00FC2D9A" w:rsidP="00190456">
                      <w:pPr>
                        <w:rPr>
                          <w:noProof/>
                        </w:rPr>
                      </w:pPr>
                    </w:p>
                  </w:txbxContent>
                </v:textbox>
                <w10:wrap type="through" anchorx="page" anchory="page"/>
              </v:shape>
            </w:pict>
          </mc:Fallback>
        </mc:AlternateContent>
      </w:r>
      <w:r w:rsidR="00912A5A">
        <w:rPr>
          <w:noProof/>
          <w:lang w:val="en-GB" w:eastAsia="en-GB"/>
        </w:rPr>
        <w:drawing>
          <wp:anchor distT="0" distB="0" distL="114300" distR="114300" simplePos="0" relativeHeight="252112384" behindDoc="0" locked="0" layoutInCell="1" allowOverlap="1" wp14:anchorId="3FE033AF" wp14:editId="62689907">
            <wp:simplePos x="0" y="0"/>
            <wp:positionH relativeFrom="page">
              <wp:posOffset>4850130</wp:posOffset>
            </wp:positionH>
            <wp:positionV relativeFrom="page">
              <wp:posOffset>3362325</wp:posOffset>
            </wp:positionV>
            <wp:extent cx="3060700" cy="676275"/>
            <wp:effectExtent l="0" t="0" r="12700" b="9525"/>
            <wp:wrapNone/>
            <wp:docPr id="348" name="Picture 348" descr="iMAC:Users:imacowner:Desktop:Chu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iMAC:Users:imacowner:Desktop:Church logo.jp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7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C6">
        <w:rPr>
          <w:noProof/>
          <w:lang w:val="en-GB" w:eastAsia="en-GB"/>
        </w:rPr>
        <mc:AlternateContent>
          <mc:Choice Requires="wps">
            <w:drawing>
              <wp:anchor distT="0" distB="0" distL="114300" distR="114300" simplePos="0" relativeHeight="252236288" behindDoc="0" locked="0" layoutInCell="1" allowOverlap="1" wp14:anchorId="19A56DC2" wp14:editId="73C476B1">
                <wp:simplePos x="0" y="0"/>
                <wp:positionH relativeFrom="page">
                  <wp:posOffset>341630</wp:posOffset>
                </wp:positionH>
                <wp:positionV relativeFrom="page">
                  <wp:posOffset>3886200</wp:posOffset>
                </wp:positionV>
                <wp:extent cx="7040880" cy="5245100"/>
                <wp:effectExtent l="0" t="0" r="0" b="12700"/>
                <wp:wrapThrough wrapText="bothSides">
                  <wp:wrapPolygon edited="0">
                    <wp:start x="78" y="0"/>
                    <wp:lineTo x="78" y="21548"/>
                    <wp:lineTo x="21429" y="21548"/>
                    <wp:lineTo x="21429" y="0"/>
                    <wp:lineTo x="78" y="0"/>
                  </wp:wrapPolygon>
                </wp:wrapThrough>
                <wp:docPr id="346" name="Text Box 346"/>
                <wp:cNvGraphicFramePr/>
                <a:graphic xmlns:a="http://schemas.openxmlformats.org/drawingml/2006/main">
                  <a:graphicData uri="http://schemas.microsoft.com/office/word/2010/wordprocessingShape">
                    <wps:wsp>
                      <wps:cNvSpPr txBox="1"/>
                      <wps:spPr>
                        <a:xfrm>
                          <a:off x="0" y="0"/>
                          <a:ext cx="7040880" cy="524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23696E5"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 xml:space="preserve">Dear </w:t>
                            </w:r>
                          </w:p>
                          <w:p w14:paraId="04D56FC7" w14:textId="77777777" w:rsidR="00FC2D9A" w:rsidRDefault="00FC2D9A" w:rsidP="00F37955">
                            <w:pPr>
                              <w:spacing w:after="0"/>
                              <w:ind w:right="3543"/>
                              <w:outlineLvl w:val="0"/>
                              <w:rPr>
                                <w:rFonts w:eastAsia="Arial Unicode MS"/>
                                <w:color w:val="000000"/>
                                <w:u w:color="000000"/>
                              </w:rPr>
                            </w:pPr>
                          </w:p>
                          <w:p w14:paraId="0F414BB9" w14:textId="77777777" w:rsidR="00FC2D9A" w:rsidRDefault="00FC2D9A" w:rsidP="00F37955">
                            <w:pPr>
                              <w:spacing w:after="0"/>
                              <w:ind w:right="3543"/>
                              <w:outlineLvl w:val="0"/>
                              <w:rPr>
                                <w:rFonts w:eastAsia="Arial Unicode MS"/>
                                <w:color w:val="000000"/>
                                <w:u w:color="000000"/>
                              </w:rPr>
                            </w:pPr>
                            <w:r w:rsidRPr="00F37955">
                              <w:rPr>
                                <w:rFonts w:eastAsia="Arial Unicode MS"/>
                                <w:color w:val="000000"/>
                                <w:u w:color="000000"/>
                              </w:rPr>
                              <w:t xml:space="preserve">Re:  </w:t>
                            </w:r>
                          </w:p>
                          <w:p w14:paraId="309C5907" w14:textId="5702BB1E" w:rsidR="00FC2D9A" w:rsidRPr="00F37955" w:rsidRDefault="00FC2D9A" w:rsidP="00F37955">
                            <w:pPr>
                              <w:spacing w:after="0"/>
                              <w:ind w:right="3543"/>
                              <w:outlineLvl w:val="0"/>
                              <w:rPr>
                                <w:rFonts w:eastAsia="Arial Unicode MS"/>
                                <w:color w:val="000000"/>
                                <w:u w:color="000000"/>
                              </w:rPr>
                            </w:pPr>
                            <w:r w:rsidRPr="00F37955">
                              <w:rPr>
                                <w:rFonts w:eastAsia="Arial Unicode MS"/>
                                <w:color w:val="000000"/>
                                <w:u w:color="000000"/>
                              </w:rPr>
                              <w:tab/>
                            </w:r>
                          </w:p>
                          <w:p w14:paraId="7A61E2B5" w14:textId="77777777" w:rsidR="00FC2D9A" w:rsidRDefault="00FC2D9A" w:rsidP="00F37955">
                            <w:pPr>
                              <w:spacing w:after="0"/>
                              <w:outlineLvl w:val="0"/>
                              <w:rPr>
                                <w:rFonts w:eastAsia="Arial Unicode MS"/>
                                <w:color w:val="000000"/>
                                <w:u w:color="000000"/>
                              </w:rPr>
                            </w:pPr>
                            <w:r w:rsidRPr="00F37955">
                              <w:rPr>
                                <w:rFonts w:eastAsia="Arial Unicode MS"/>
                                <w:color w:val="000000"/>
                                <w:u w:color="000000"/>
                              </w:rPr>
                              <w:t xml:space="preserve">The person named above has volunteered to help at one of our Children’s or Youth groups and </w:t>
                            </w:r>
                            <w:proofErr w:type="gramStart"/>
                            <w:r w:rsidRPr="00F37955">
                              <w:rPr>
                                <w:rFonts w:eastAsia="Arial Unicode MS"/>
                                <w:color w:val="000000"/>
                                <w:u w:color="000000"/>
                              </w:rPr>
                              <w:t>activities, and</w:t>
                            </w:r>
                            <w:proofErr w:type="gramEnd"/>
                            <w:r w:rsidRPr="00F37955">
                              <w:rPr>
                                <w:rFonts w:eastAsia="Arial Unicode MS"/>
                                <w:color w:val="000000"/>
                                <w:u w:color="000000"/>
                              </w:rPr>
                              <w:t xml:space="preserve"> has suggested you as someone who could give a reference. </w:t>
                            </w:r>
                          </w:p>
                          <w:p w14:paraId="12A7CFD4" w14:textId="77777777" w:rsidR="00FC2D9A" w:rsidRPr="00F37955" w:rsidRDefault="00FC2D9A" w:rsidP="00F37955">
                            <w:pPr>
                              <w:spacing w:after="0"/>
                              <w:outlineLvl w:val="0"/>
                              <w:rPr>
                                <w:rFonts w:eastAsia="Arial Unicode MS"/>
                                <w:color w:val="000000"/>
                                <w:u w:color="000000"/>
                              </w:rPr>
                            </w:pPr>
                          </w:p>
                          <w:p w14:paraId="6566C582" w14:textId="77777777" w:rsidR="00FC2D9A" w:rsidRDefault="00FC2D9A" w:rsidP="00F37955">
                            <w:pPr>
                              <w:spacing w:after="0"/>
                              <w:outlineLvl w:val="0"/>
                              <w:rPr>
                                <w:rFonts w:eastAsia="Arial Unicode MS"/>
                                <w:color w:val="000000"/>
                                <w:u w:color="000000"/>
                              </w:rPr>
                            </w:pPr>
                            <w:r w:rsidRPr="00F37955">
                              <w:rPr>
                                <w:rFonts w:eastAsia="Arial Unicode MS"/>
                                <w:color w:val="000000"/>
                                <w:u w:color="000000"/>
                              </w:rPr>
                              <w:t xml:space="preserve">You will appreciate that before we can accept anyone to serve in young people’s work we must be satisfied that they are both suitable for and capable of performing the tasks required. We would therefore appreciate your opinion of this volunteer's qualities, skills, and experience with young people, and of their ability to work as part of a team. </w:t>
                            </w:r>
                          </w:p>
                          <w:p w14:paraId="4ADCAF63" w14:textId="77777777" w:rsidR="00FC2D9A" w:rsidRPr="00F37955" w:rsidRDefault="00FC2D9A" w:rsidP="00F37955">
                            <w:pPr>
                              <w:spacing w:after="0"/>
                              <w:outlineLvl w:val="0"/>
                              <w:rPr>
                                <w:rFonts w:eastAsia="Arial Unicode MS"/>
                                <w:color w:val="000000"/>
                                <w:u w:color="000000"/>
                              </w:rPr>
                            </w:pPr>
                          </w:p>
                          <w:p w14:paraId="3E17631C"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Please also make any positive comments or express any reservations you may have on their capacity to work with children and youth.</w:t>
                            </w:r>
                          </w:p>
                          <w:p w14:paraId="224208C8" w14:textId="77777777" w:rsidR="00FC2D9A" w:rsidRPr="00F37955" w:rsidRDefault="00FC2D9A" w:rsidP="00F37955">
                            <w:pPr>
                              <w:spacing w:after="0"/>
                              <w:outlineLvl w:val="0"/>
                              <w:rPr>
                                <w:rFonts w:eastAsia="Arial Unicode MS"/>
                                <w:color w:val="000000"/>
                                <w:u w:color="000000"/>
                              </w:rPr>
                            </w:pPr>
                          </w:p>
                          <w:p w14:paraId="5A57B1CD"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 xml:space="preserve">Your comments will be valuable in helping us to assess both the persons’ suitability and the best way of using their abilities - for example, someone who is quite shy or tires easily is unlikely to mention those facts about themselves, but provided we know in advance we can avoid asking them to lead some of the more strenuous activities. </w:t>
                            </w:r>
                          </w:p>
                          <w:p w14:paraId="714CFACF" w14:textId="77777777" w:rsidR="00FC2D9A" w:rsidRPr="00F37955" w:rsidRDefault="00FC2D9A" w:rsidP="00F37955">
                            <w:pPr>
                              <w:spacing w:after="0"/>
                              <w:outlineLvl w:val="0"/>
                              <w:rPr>
                                <w:rFonts w:eastAsia="Arial Unicode MS"/>
                                <w:color w:val="000000"/>
                                <w:u w:color="000000"/>
                              </w:rPr>
                            </w:pPr>
                          </w:p>
                          <w:p w14:paraId="313EC246"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 xml:space="preserve">In making your </w:t>
                            </w:r>
                            <w:proofErr w:type="gramStart"/>
                            <w:r w:rsidRPr="00F37955">
                              <w:rPr>
                                <w:rFonts w:eastAsia="Arial Unicode MS"/>
                                <w:color w:val="000000"/>
                                <w:u w:color="000000"/>
                              </w:rPr>
                              <w:t>comments</w:t>
                            </w:r>
                            <w:proofErr w:type="gramEnd"/>
                            <w:r w:rsidRPr="00F37955">
                              <w:rPr>
                                <w:rFonts w:eastAsia="Arial Unicode MS"/>
                                <w:color w:val="000000"/>
                                <w:u w:color="000000"/>
                              </w:rPr>
                              <w:t xml:space="preserve"> please bear in mind that our children’s and youth clubs have a duty of care to protect children from harm of all sorts, whether of a physical, emotional or sexual nature. The information you share with us will be treated in the strictest </w:t>
                            </w:r>
                            <w:proofErr w:type="gramStart"/>
                            <w:r w:rsidRPr="00F37955">
                              <w:rPr>
                                <w:rFonts w:eastAsia="Arial Unicode MS"/>
                                <w:color w:val="000000"/>
                                <w:u w:color="000000"/>
                              </w:rPr>
                              <w:t>confidence, and</w:t>
                            </w:r>
                            <w:proofErr w:type="gramEnd"/>
                            <w:r w:rsidRPr="00F37955">
                              <w:rPr>
                                <w:rFonts w:eastAsia="Arial Unicode MS"/>
                                <w:color w:val="000000"/>
                                <w:u w:color="000000"/>
                              </w:rPr>
                              <w:t xml:space="preserve"> will not be seen by the volunteer.</w:t>
                            </w:r>
                          </w:p>
                          <w:p w14:paraId="4FAFC0A2" w14:textId="77777777" w:rsidR="00FC2D9A" w:rsidRPr="00F37955" w:rsidRDefault="00FC2D9A" w:rsidP="00F37955">
                            <w:pPr>
                              <w:spacing w:after="0"/>
                              <w:outlineLvl w:val="0"/>
                              <w:rPr>
                                <w:rFonts w:eastAsia="Arial Unicode MS"/>
                                <w:color w:val="000000"/>
                                <w:u w:color="000000"/>
                              </w:rPr>
                            </w:pPr>
                          </w:p>
                          <w:p w14:paraId="247DF273"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 xml:space="preserve">Please use the enclosed form for your comments and return it as soon as possible in the pre-addressed envelope provided. </w:t>
                            </w:r>
                          </w:p>
                          <w:p w14:paraId="0ECAF953" w14:textId="77777777" w:rsidR="00FC2D9A" w:rsidRPr="00F37955" w:rsidRDefault="00FC2D9A" w:rsidP="00F37955">
                            <w:pPr>
                              <w:spacing w:after="0"/>
                              <w:outlineLvl w:val="0"/>
                              <w:rPr>
                                <w:rFonts w:eastAsia="Arial Unicode MS"/>
                                <w:color w:val="000000"/>
                                <w:u w:color="000000"/>
                              </w:rPr>
                            </w:pPr>
                          </w:p>
                          <w:p w14:paraId="1BCBACF0"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Thank you for taking the time to help us.</w:t>
                            </w:r>
                          </w:p>
                          <w:p w14:paraId="6FB6271C"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Yours sincerely,</w:t>
                            </w:r>
                          </w:p>
                          <w:p w14:paraId="2B45122E" w14:textId="7DF52FC5" w:rsidR="00FC2D9A" w:rsidRPr="00F37955" w:rsidRDefault="00FC2D9A" w:rsidP="00F3795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6DC2" id="Text Box 346" o:spid="_x0000_s1180" type="#_x0000_t202" style="position:absolute;left:0;text-align:left;margin-left:26.9pt;margin-top:306pt;width:554.4pt;height:413pt;z-index:2522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" filled="f" stroked="f">
                <v:textbox>
                  <w:txbxContent>
                    <w:p w14:paraId="423696E5"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 xml:space="preserve">Dear </w:t>
                      </w:r>
                    </w:p>
                    <w:p w14:paraId="04D56FC7" w14:textId="77777777" w:rsidR="00FC2D9A" w:rsidRDefault="00FC2D9A" w:rsidP="00F37955">
                      <w:pPr>
                        <w:spacing w:after="0"/>
                        <w:ind w:right="3543"/>
                        <w:outlineLvl w:val="0"/>
                        <w:rPr>
                          <w:rFonts w:eastAsia="Arial Unicode MS"/>
                          <w:color w:val="000000"/>
                          <w:u w:color="000000"/>
                        </w:rPr>
                      </w:pPr>
                    </w:p>
                    <w:p w14:paraId="0F414BB9" w14:textId="77777777" w:rsidR="00FC2D9A" w:rsidRDefault="00FC2D9A" w:rsidP="00F37955">
                      <w:pPr>
                        <w:spacing w:after="0"/>
                        <w:ind w:right="3543"/>
                        <w:outlineLvl w:val="0"/>
                        <w:rPr>
                          <w:rFonts w:eastAsia="Arial Unicode MS"/>
                          <w:color w:val="000000"/>
                          <w:u w:color="000000"/>
                        </w:rPr>
                      </w:pPr>
                      <w:r w:rsidRPr="00F37955">
                        <w:rPr>
                          <w:rFonts w:eastAsia="Arial Unicode MS"/>
                          <w:color w:val="000000"/>
                          <w:u w:color="000000"/>
                        </w:rPr>
                        <w:t xml:space="preserve">Re:  </w:t>
                      </w:r>
                    </w:p>
                    <w:p w14:paraId="309C5907" w14:textId="5702BB1E" w:rsidR="00FC2D9A" w:rsidRPr="00F37955" w:rsidRDefault="00FC2D9A" w:rsidP="00F37955">
                      <w:pPr>
                        <w:spacing w:after="0"/>
                        <w:ind w:right="3543"/>
                        <w:outlineLvl w:val="0"/>
                        <w:rPr>
                          <w:rFonts w:eastAsia="Arial Unicode MS"/>
                          <w:color w:val="000000"/>
                          <w:u w:color="000000"/>
                        </w:rPr>
                      </w:pPr>
                      <w:r w:rsidRPr="00F37955">
                        <w:rPr>
                          <w:rFonts w:eastAsia="Arial Unicode MS"/>
                          <w:color w:val="000000"/>
                          <w:u w:color="000000"/>
                        </w:rPr>
                        <w:tab/>
                      </w:r>
                    </w:p>
                    <w:p w14:paraId="7A61E2B5" w14:textId="77777777" w:rsidR="00FC2D9A" w:rsidRDefault="00FC2D9A" w:rsidP="00F37955">
                      <w:pPr>
                        <w:spacing w:after="0"/>
                        <w:outlineLvl w:val="0"/>
                        <w:rPr>
                          <w:rFonts w:eastAsia="Arial Unicode MS"/>
                          <w:color w:val="000000"/>
                          <w:u w:color="000000"/>
                        </w:rPr>
                      </w:pPr>
                      <w:r w:rsidRPr="00F37955">
                        <w:rPr>
                          <w:rFonts w:eastAsia="Arial Unicode MS"/>
                          <w:color w:val="000000"/>
                          <w:u w:color="000000"/>
                        </w:rPr>
                        <w:t xml:space="preserve">The person named above has volunteered to help at one of our Children’s or Youth groups and </w:t>
                      </w:r>
                      <w:proofErr w:type="gramStart"/>
                      <w:r w:rsidRPr="00F37955">
                        <w:rPr>
                          <w:rFonts w:eastAsia="Arial Unicode MS"/>
                          <w:color w:val="000000"/>
                          <w:u w:color="000000"/>
                        </w:rPr>
                        <w:t>activities, and</w:t>
                      </w:r>
                      <w:proofErr w:type="gramEnd"/>
                      <w:r w:rsidRPr="00F37955">
                        <w:rPr>
                          <w:rFonts w:eastAsia="Arial Unicode MS"/>
                          <w:color w:val="000000"/>
                          <w:u w:color="000000"/>
                        </w:rPr>
                        <w:t xml:space="preserve"> has suggested you as someone who could give a reference. </w:t>
                      </w:r>
                    </w:p>
                    <w:p w14:paraId="12A7CFD4" w14:textId="77777777" w:rsidR="00FC2D9A" w:rsidRPr="00F37955" w:rsidRDefault="00FC2D9A" w:rsidP="00F37955">
                      <w:pPr>
                        <w:spacing w:after="0"/>
                        <w:outlineLvl w:val="0"/>
                        <w:rPr>
                          <w:rFonts w:eastAsia="Arial Unicode MS"/>
                          <w:color w:val="000000"/>
                          <w:u w:color="000000"/>
                        </w:rPr>
                      </w:pPr>
                    </w:p>
                    <w:p w14:paraId="6566C582" w14:textId="77777777" w:rsidR="00FC2D9A" w:rsidRDefault="00FC2D9A" w:rsidP="00F37955">
                      <w:pPr>
                        <w:spacing w:after="0"/>
                        <w:outlineLvl w:val="0"/>
                        <w:rPr>
                          <w:rFonts w:eastAsia="Arial Unicode MS"/>
                          <w:color w:val="000000"/>
                          <w:u w:color="000000"/>
                        </w:rPr>
                      </w:pPr>
                      <w:r w:rsidRPr="00F37955">
                        <w:rPr>
                          <w:rFonts w:eastAsia="Arial Unicode MS"/>
                          <w:color w:val="000000"/>
                          <w:u w:color="000000"/>
                        </w:rPr>
                        <w:t xml:space="preserve">You will appreciate that before we can accept anyone to serve in young people’s work we must be satisfied that they are both suitable for and capable of performing the tasks required. We would therefore appreciate your opinion of this volunteer's qualities, skills, and experience with young people, and of their ability to work as part of a team. </w:t>
                      </w:r>
                    </w:p>
                    <w:p w14:paraId="4ADCAF63" w14:textId="77777777" w:rsidR="00FC2D9A" w:rsidRPr="00F37955" w:rsidRDefault="00FC2D9A" w:rsidP="00F37955">
                      <w:pPr>
                        <w:spacing w:after="0"/>
                        <w:outlineLvl w:val="0"/>
                        <w:rPr>
                          <w:rFonts w:eastAsia="Arial Unicode MS"/>
                          <w:color w:val="000000"/>
                          <w:u w:color="000000"/>
                        </w:rPr>
                      </w:pPr>
                    </w:p>
                    <w:p w14:paraId="3E17631C"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Please also make any positive comments or express any reservations you may have on their capacity to work with children and youth.</w:t>
                      </w:r>
                    </w:p>
                    <w:p w14:paraId="224208C8" w14:textId="77777777" w:rsidR="00FC2D9A" w:rsidRPr="00F37955" w:rsidRDefault="00FC2D9A" w:rsidP="00F37955">
                      <w:pPr>
                        <w:spacing w:after="0"/>
                        <w:outlineLvl w:val="0"/>
                        <w:rPr>
                          <w:rFonts w:eastAsia="Arial Unicode MS"/>
                          <w:color w:val="000000"/>
                          <w:u w:color="000000"/>
                        </w:rPr>
                      </w:pPr>
                    </w:p>
                    <w:p w14:paraId="5A57B1CD"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 xml:space="preserve">Your comments will be valuable in helping us to assess both the persons’ suitability and the best way of using their abilities - for example, someone who is quite shy or tires easily is unlikely to mention those facts about themselves, but provided we know in advance we can avoid asking them to lead some of the more strenuous activities. </w:t>
                      </w:r>
                    </w:p>
                    <w:p w14:paraId="714CFACF" w14:textId="77777777" w:rsidR="00FC2D9A" w:rsidRPr="00F37955" w:rsidRDefault="00FC2D9A" w:rsidP="00F37955">
                      <w:pPr>
                        <w:spacing w:after="0"/>
                        <w:outlineLvl w:val="0"/>
                        <w:rPr>
                          <w:rFonts w:eastAsia="Arial Unicode MS"/>
                          <w:color w:val="000000"/>
                          <w:u w:color="000000"/>
                        </w:rPr>
                      </w:pPr>
                    </w:p>
                    <w:p w14:paraId="313EC246"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 xml:space="preserve">In making your </w:t>
                      </w:r>
                      <w:proofErr w:type="gramStart"/>
                      <w:r w:rsidRPr="00F37955">
                        <w:rPr>
                          <w:rFonts w:eastAsia="Arial Unicode MS"/>
                          <w:color w:val="000000"/>
                          <w:u w:color="000000"/>
                        </w:rPr>
                        <w:t>comments</w:t>
                      </w:r>
                      <w:proofErr w:type="gramEnd"/>
                      <w:r w:rsidRPr="00F37955">
                        <w:rPr>
                          <w:rFonts w:eastAsia="Arial Unicode MS"/>
                          <w:color w:val="000000"/>
                          <w:u w:color="000000"/>
                        </w:rPr>
                        <w:t xml:space="preserve"> please bear in mind that our children’s and youth clubs have a duty of care to protect children from harm of all sorts, whether of a physical, emotional or sexual nature. The information you share with us will be treated in the strictest </w:t>
                      </w:r>
                      <w:proofErr w:type="gramStart"/>
                      <w:r w:rsidRPr="00F37955">
                        <w:rPr>
                          <w:rFonts w:eastAsia="Arial Unicode MS"/>
                          <w:color w:val="000000"/>
                          <w:u w:color="000000"/>
                        </w:rPr>
                        <w:t>confidence, and</w:t>
                      </w:r>
                      <w:proofErr w:type="gramEnd"/>
                      <w:r w:rsidRPr="00F37955">
                        <w:rPr>
                          <w:rFonts w:eastAsia="Arial Unicode MS"/>
                          <w:color w:val="000000"/>
                          <w:u w:color="000000"/>
                        </w:rPr>
                        <w:t xml:space="preserve"> will not be seen by the volunteer.</w:t>
                      </w:r>
                    </w:p>
                    <w:p w14:paraId="4FAFC0A2" w14:textId="77777777" w:rsidR="00FC2D9A" w:rsidRPr="00F37955" w:rsidRDefault="00FC2D9A" w:rsidP="00F37955">
                      <w:pPr>
                        <w:spacing w:after="0"/>
                        <w:outlineLvl w:val="0"/>
                        <w:rPr>
                          <w:rFonts w:eastAsia="Arial Unicode MS"/>
                          <w:color w:val="000000"/>
                          <w:u w:color="000000"/>
                        </w:rPr>
                      </w:pPr>
                    </w:p>
                    <w:p w14:paraId="247DF273"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 xml:space="preserve">Please use the enclosed form for your comments and return it as soon as possible in the pre-addressed envelope provided. </w:t>
                      </w:r>
                    </w:p>
                    <w:p w14:paraId="0ECAF953" w14:textId="77777777" w:rsidR="00FC2D9A" w:rsidRPr="00F37955" w:rsidRDefault="00FC2D9A" w:rsidP="00F37955">
                      <w:pPr>
                        <w:spacing w:after="0"/>
                        <w:outlineLvl w:val="0"/>
                        <w:rPr>
                          <w:rFonts w:eastAsia="Arial Unicode MS"/>
                          <w:color w:val="000000"/>
                          <w:u w:color="000000"/>
                        </w:rPr>
                      </w:pPr>
                    </w:p>
                    <w:p w14:paraId="1BCBACF0"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Thank you for taking the time to help us.</w:t>
                      </w:r>
                    </w:p>
                    <w:p w14:paraId="6FB6271C" w14:textId="77777777" w:rsidR="00FC2D9A" w:rsidRPr="00F37955" w:rsidRDefault="00FC2D9A" w:rsidP="00F37955">
                      <w:pPr>
                        <w:spacing w:after="0"/>
                        <w:outlineLvl w:val="0"/>
                        <w:rPr>
                          <w:rFonts w:eastAsia="Arial Unicode MS"/>
                          <w:color w:val="000000"/>
                          <w:u w:color="000000"/>
                        </w:rPr>
                      </w:pPr>
                      <w:r w:rsidRPr="00F37955">
                        <w:rPr>
                          <w:rFonts w:eastAsia="Arial Unicode MS"/>
                          <w:color w:val="000000"/>
                          <w:u w:color="000000"/>
                        </w:rPr>
                        <w:t>Yours sincerely,</w:t>
                      </w:r>
                    </w:p>
                    <w:p w14:paraId="2B45122E" w14:textId="7DF52FC5" w:rsidR="00FC2D9A" w:rsidRPr="00F37955" w:rsidRDefault="00FC2D9A" w:rsidP="00F37955">
                      <w:pPr>
                        <w:spacing w:after="0"/>
                      </w:pPr>
                    </w:p>
                  </w:txbxContent>
                </v:textbox>
                <w10:wrap type="through" anchorx="page" anchory="page"/>
              </v:shape>
            </w:pict>
          </mc:Fallback>
        </mc:AlternateContent>
      </w:r>
      <w:r w:rsidR="00F37955">
        <w:rPr>
          <w:noProof/>
          <w:lang w:val="en-GB" w:eastAsia="en-GB"/>
        </w:rPr>
        <mc:AlternateContent>
          <mc:Choice Requires="wps">
            <w:drawing>
              <wp:anchor distT="0" distB="0" distL="114300" distR="114300" simplePos="0" relativeHeight="252106240" behindDoc="0" locked="0" layoutInCell="1" allowOverlap="1" wp14:anchorId="7741C19A" wp14:editId="255DF962">
                <wp:simplePos x="0" y="0"/>
                <wp:positionH relativeFrom="page">
                  <wp:posOffset>698500</wp:posOffset>
                </wp:positionH>
                <wp:positionV relativeFrom="page">
                  <wp:posOffset>381000</wp:posOffset>
                </wp:positionV>
                <wp:extent cx="6657340" cy="495300"/>
                <wp:effectExtent l="0" t="0" r="0" b="12700"/>
                <wp:wrapTight wrapText="bothSides">
                  <wp:wrapPolygon edited="0">
                    <wp:start x="82" y="0"/>
                    <wp:lineTo x="82" y="21046"/>
                    <wp:lineTo x="21427" y="21046"/>
                    <wp:lineTo x="21427" y="0"/>
                    <wp:lineTo x="82" y="0"/>
                  </wp:wrapPolygon>
                </wp:wrapTight>
                <wp:docPr id="3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187005F" w14:textId="29EC87A6"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FIVE (a)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C19A" id="_x0000_s1181" type="#_x0000_t202" style="position:absolute;left:0;text-align:left;margin-left:55pt;margin-top:30pt;width:524.2pt;height:39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" filled="f" stroked="f">
                <v:textbox inset=",0,,0">
                  <w:txbxContent>
                    <w:p w14:paraId="4187005F" w14:textId="29EC87A6"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FIVE (a)</w:t>
                      </w:r>
                    </w:p>
                  </w:txbxContent>
                </v:textbox>
                <w10:wrap type="tight" anchorx="page" anchory="page"/>
              </v:shape>
            </w:pict>
          </mc:Fallback>
        </mc:AlternateContent>
      </w:r>
      <w:r w:rsidR="00F37955">
        <w:rPr>
          <w:noProof/>
          <w:lang w:val="en-GB" w:eastAsia="en-GB"/>
        </w:rPr>
        <mc:AlternateContent>
          <mc:Choice Requires="wps">
            <w:drawing>
              <wp:anchor distT="0" distB="0" distL="114300" distR="114300" simplePos="0" relativeHeight="251786335" behindDoc="0" locked="0" layoutInCell="1" allowOverlap="1" wp14:anchorId="48B8A5E2" wp14:editId="2134FD78">
                <wp:simplePos x="0" y="0"/>
                <wp:positionH relativeFrom="page">
                  <wp:posOffset>383540</wp:posOffset>
                </wp:positionH>
                <wp:positionV relativeFrom="page">
                  <wp:posOffset>1362075</wp:posOffset>
                </wp:positionV>
                <wp:extent cx="6971665" cy="454025"/>
                <wp:effectExtent l="76200" t="50800" r="64135" b="104775"/>
                <wp:wrapTight wrapText="bothSides">
                  <wp:wrapPolygon edited="0">
                    <wp:start x="-157" y="-2417"/>
                    <wp:lineTo x="-236" y="-2417"/>
                    <wp:lineTo x="-236" y="25376"/>
                    <wp:lineTo x="21720" y="25376"/>
                    <wp:lineTo x="21720" y="16917"/>
                    <wp:lineTo x="21641" y="-1208"/>
                    <wp:lineTo x="21641" y="-2417"/>
                    <wp:lineTo x="-157" y="-2417"/>
                  </wp:wrapPolygon>
                </wp:wrapTight>
                <wp:docPr id="3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38095C73" w14:textId="6C447B4A"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REFERENCE REQUEST</w:t>
                            </w:r>
                          </w:p>
                          <w:p w14:paraId="5A2C80CA" w14:textId="77777777" w:rsidR="00FC2D9A" w:rsidRPr="00DE151D" w:rsidRDefault="00FC2D9A" w:rsidP="00DE151D">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8A5E2" id="_x0000_s1182" type="#_x0000_t202" style="position:absolute;left:0;text-align:left;margin-left:30.2pt;margin-top:107.25pt;width:548.95pt;height:35.75pt;z-index:251786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" fillcolor="#7eb606 [3204]" strokecolor="white [3201]" strokeweight="3pt">
                <v:shadow on="t" color="black" opacity="24903f" origin=",.5" offset="0,.55556mm"/>
                <v:textbox inset=",0,,0">
                  <w:txbxContent>
                    <w:p w14:paraId="38095C73" w14:textId="6C447B4A"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REFERENCE REQUEST</w:t>
                      </w:r>
                    </w:p>
                    <w:p w14:paraId="5A2C80CA" w14:textId="77777777" w:rsidR="00FC2D9A" w:rsidRPr="00DE151D" w:rsidRDefault="00FC2D9A" w:rsidP="00DE151D">
                      <w:pPr>
                        <w:pStyle w:val="Heading2"/>
                        <w:rPr>
                          <w:color w:val="FFFFFF" w:themeColor="background1"/>
                          <w:sz w:val="32"/>
                          <w:szCs w:val="32"/>
                        </w:rPr>
                      </w:pPr>
                    </w:p>
                  </w:txbxContent>
                </v:textbox>
                <w10:wrap type="tight" anchorx="page" anchory="page"/>
              </v:shape>
            </w:pict>
          </mc:Fallback>
        </mc:AlternateContent>
      </w:r>
      <w:r w:rsidR="00F37955">
        <w:rPr>
          <w:noProof/>
          <w:lang w:val="en-GB" w:eastAsia="en-GB"/>
        </w:rPr>
        <mc:AlternateContent>
          <mc:Choice Requires="wps">
            <w:drawing>
              <wp:anchor distT="0" distB="0" distL="114300" distR="114300" simplePos="0" relativeHeight="251788383" behindDoc="0" locked="0" layoutInCell="1" allowOverlap="1" wp14:anchorId="6E9FA86C" wp14:editId="08ECA868">
                <wp:simplePos x="0" y="0"/>
                <wp:positionH relativeFrom="page">
                  <wp:posOffset>378460</wp:posOffset>
                </wp:positionH>
                <wp:positionV relativeFrom="page">
                  <wp:posOffset>774700</wp:posOffset>
                </wp:positionV>
                <wp:extent cx="7266940" cy="0"/>
                <wp:effectExtent l="0" t="0" r="22860" b="25400"/>
                <wp:wrapNone/>
                <wp:docPr id="3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4C97C" id="Line 22" o:spid="_x0000_s1026" style="position:absolute;z-index:251788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323860">
        <w:br w:type="page"/>
      </w:r>
      <w:r w:rsidR="007D39CA">
        <w:rPr>
          <w:noProof/>
          <w:lang w:val="en-GB" w:eastAsia="en-GB"/>
        </w:rPr>
        <w:lastRenderedPageBreak/>
        <w:drawing>
          <wp:anchor distT="0" distB="0" distL="118745" distR="118745" simplePos="0" relativeHeight="252238336" behindDoc="0" locked="0" layoutInCell="1" allowOverlap="1" wp14:anchorId="507C5D82" wp14:editId="4E1C2FAC">
            <wp:simplePos x="0" y="0"/>
            <wp:positionH relativeFrom="margin">
              <wp:posOffset>0</wp:posOffset>
            </wp:positionH>
            <wp:positionV relativeFrom="page">
              <wp:posOffset>8272145</wp:posOffset>
            </wp:positionV>
            <wp:extent cx="7070725" cy="520700"/>
            <wp:effectExtent l="0" t="0" r="0" b="0"/>
            <wp:wrapNone/>
            <wp:docPr id="46" name="Picture 4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3860">
        <w:rPr>
          <w:noProof/>
          <w:lang w:val="en-GB" w:eastAsia="en-GB"/>
        </w:rPr>
        <mc:AlternateContent>
          <mc:Choice Requires="wps">
            <w:drawing>
              <wp:anchor distT="0" distB="0" distL="114300" distR="114300" simplePos="0" relativeHeight="252239360" behindDoc="0" locked="0" layoutInCell="1" allowOverlap="1" wp14:anchorId="08C2CDD9" wp14:editId="2DA7654B">
                <wp:simplePos x="0" y="0"/>
                <wp:positionH relativeFrom="page">
                  <wp:posOffset>368300</wp:posOffset>
                </wp:positionH>
                <wp:positionV relativeFrom="page">
                  <wp:posOffset>1993900</wp:posOffset>
                </wp:positionV>
                <wp:extent cx="7035800" cy="17176115"/>
                <wp:effectExtent l="0" t="0" r="0" b="6985"/>
                <wp:wrapThrough wrapText="bothSides">
                  <wp:wrapPolygon edited="0">
                    <wp:start x="58" y="0"/>
                    <wp:lineTo x="58" y="21585"/>
                    <wp:lineTo x="21464" y="21585"/>
                    <wp:lineTo x="21464" y="0"/>
                    <wp:lineTo x="58" y="0"/>
                  </wp:wrapPolygon>
                </wp:wrapThrough>
                <wp:docPr id="356" name="Text Box 356"/>
                <wp:cNvGraphicFramePr/>
                <a:graphic xmlns:a="http://schemas.openxmlformats.org/drawingml/2006/main">
                  <a:graphicData uri="http://schemas.microsoft.com/office/word/2010/wordprocessingShape">
                    <wps:wsp>
                      <wps:cNvSpPr txBox="1"/>
                      <wps:spPr>
                        <a:xfrm>
                          <a:off x="0" y="0"/>
                          <a:ext cx="7035800" cy="171761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tbl>
                            <w:tblPr>
                              <w:tblStyle w:val="TableGrid"/>
                              <w:tblW w:w="0" w:type="auto"/>
                              <w:tblLook w:val="04A0" w:firstRow="1" w:lastRow="0" w:firstColumn="1" w:lastColumn="0" w:noHBand="0" w:noVBand="1"/>
                            </w:tblPr>
                            <w:tblGrid>
                              <w:gridCol w:w="5570"/>
                              <w:gridCol w:w="5299"/>
                            </w:tblGrid>
                            <w:tr w:rsidR="00FC2D9A" w:rsidRPr="00323860" w14:paraId="1BAA6AD4" w14:textId="77777777" w:rsidTr="00323860">
                              <w:tc>
                                <w:tcPr>
                                  <w:tcW w:w="11027" w:type="dxa"/>
                                  <w:gridSpan w:val="2"/>
                                </w:tcPr>
                                <w:p w14:paraId="5E8F42A8" w14:textId="77777777" w:rsidR="00FC2D9A" w:rsidRDefault="00FC2D9A" w:rsidP="00323860">
                                  <w:pPr>
                                    <w:rPr>
                                      <w:b/>
                                      <w:noProof/>
                                      <w:color w:val="3472BA" w:themeColor="background2"/>
                                    </w:rPr>
                                  </w:pPr>
                                  <w:r w:rsidRPr="00323860">
                                    <w:rPr>
                                      <w:b/>
                                      <w:noProof/>
                                      <w:color w:val="3472BA" w:themeColor="background2"/>
                                    </w:rPr>
                                    <w:t>Name of volunteer:</w:t>
                                  </w:r>
                                </w:p>
                                <w:p w14:paraId="24DBB48E" w14:textId="64632695" w:rsidR="00FC2D9A" w:rsidRPr="00323860" w:rsidRDefault="00FC2D9A" w:rsidP="00323860">
                                  <w:pPr>
                                    <w:rPr>
                                      <w:b/>
                                      <w:noProof/>
                                      <w:color w:val="3472BA" w:themeColor="background2"/>
                                    </w:rPr>
                                  </w:pPr>
                                </w:p>
                              </w:tc>
                            </w:tr>
                            <w:tr w:rsidR="00FC2D9A" w:rsidRPr="00323860" w14:paraId="033BD4FE" w14:textId="77777777" w:rsidTr="00323860">
                              <w:tc>
                                <w:tcPr>
                                  <w:tcW w:w="11027" w:type="dxa"/>
                                  <w:gridSpan w:val="2"/>
                                </w:tcPr>
                                <w:p w14:paraId="2966D1A4" w14:textId="6885515A" w:rsidR="00FC2D9A" w:rsidRDefault="00FC2D9A" w:rsidP="00323860">
                                  <w:pPr>
                                    <w:rPr>
                                      <w:b/>
                                      <w:noProof/>
                                      <w:color w:val="3472BA" w:themeColor="background2"/>
                                    </w:rPr>
                                  </w:pPr>
                                  <w:r>
                                    <w:rPr>
                                      <w:b/>
                                      <w:noProof/>
                                      <w:color w:val="3472BA" w:themeColor="background2"/>
                                    </w:rPr>
                                    <w:t>Name of person completing this form:</w:t>
                                  </w:r>
                                </w:p>
                                <w:p w14:paraId="6CA7FA57" w14:textId="77777777" w:rsidR="00FC2D9A" w:rsidRPr="00323860" w:rsidRDefault="00FC2D9A" w:rsidP="00323860">
                                  <w:pPr>
                                    <w:rPr>
                                      <w:b/>
                                      <w:noProof/>
                                      <w:color w:val="3472BA" w:themeColor="background2"/>
                                    </w:rPr>
                                  </w:pPr>
                                </w:p>
                              </w:tc>
                            </w:tr>
                            <w:tr w:rsidR="00FC2D9A" w:rsidRPr="00323860" w14:paraId="1AC2C6E6" w14:textId="77777777" w:rsidTr="00323860">
                              <w:tc>
                                <w:tcPr>
                                  <w:tcW w:w="11027" w:type="dxa"/>
                                  <w:gridSpan w:val="2"/>
                                </w:tcPr>
                                <w:p w14:paraId="550481CA" w14:textId="77777777" w:rsidR="00FC2D9A" w:rsidRDefault="00FC2D9A" w:rsidP="00323860">
                                  <w:pPr>
                                    <w:spacing w:before="120"/>
                                    <w:outlineLvl w:val="0"/>
                                    <w:rPr>
                                      <w:rFonts w:eastAsia="Arial Unicode MS"/>
                                      <w:color w:val="000000"/>
                                      <w:sz w:val="20"/>
                                      <w:szCs w:val="20"/>
                                      <w:u w:color="000000"/>
                                    </w:rPr>
                                  </w:pPr>
                                  <w:r w:rsidRPr="00323860">
                                    <w:rPr>
                                      <w:rFonts w:eastAsia="Arial Unicode MS"/>
                                      <w:b/>
                                      <w:color w:val="3472BA" w:themeColor="background2"/>
                                      <w:u w:color="000000"/>
                                    </w:rPr>
                                    <w:t>What is your relationship with the volunteer?</w:t>
                                  </w:r>
                                  <w:r w:rsidRPr="00323860">
                                    <w:rPr>
                                      <w:rFonts w:eastAsia="Arial Unicode MS"/>
                                      <w:color w:val="3472BA" w:themeColor="background2"/>
                                      <w:u w:color="000000"/>
                                    </w:rPr>
                                    <w:t xml:space="preserve"> </w:t>
                                  </w:r>
                                  <w:r>
                                    <w:rPr>
                                      <w:rFonts w:eastAsia="Arial Unicode MS"/>
                                      <w:color w:val="3472BA" w:themeColor="background2"/>
                                      <w:u w:color="000000"/>
                                    </w:rPr>
                                    <w:t xml:space="preserve"> </w:t>
                                  </w:r>
                                  <w:r w:rsidRPr="00323860">
                                    <w:rPr>
                                      <w:rFonts w:eastAsia="Arial Unicode MS"/>
                                      <w:color w:val="000000"/>
                                      <w:sz w:val="20"/>
                                      <w:szCs w:val="20"/>
                                      <w:u w:color="000000"/>
                                    </w:rPr>
                                    <w:t xml:space="preserve">e.g. Teacher /Church Minister / Relative / Friend / Employer </w:t>
                                  </w:r>
                                  <w:proofErr w:type="spellStart"/>
                                  <w:r w:rsidRPr="00323860">
                                    <w:rPr>
                                      <w:rFonts w:eastAsia="Arial Unicode MS"/>
                                      <w:color w:val="000000"/>
                                      <w:sz w:val="20"/>
                                      <w:szCs w:val="20"/>
                                      <w:u w:color="000000"/>
                                    </w:rPr>
                                    <w:t>etc</w:t>
                                  </w:r>
                                  <w:proofErr w:type="spellEnd"/>
                                </w:p>
                                <w:p w14:paraId="34E6F145" w14:textId="60E890B6" w:rsidR="00FC2D9A" w:rsidRPr="00323860" w:rsidRDefault="00FC2D9A" w:rsidP="00323860">
                                  <w:pPr>
                                    <w:spacing w:before="120"/>
                                    <w:outlineLvl w:val="0"/>
                                    <w:rPr>
                                      <w:noProof/>
                                      <w:color w:val="3472BA" w:themeColor="background2"/>
                                    </w:rPr>
                                  </w:pPr>
                                </w:p>
                              </w:tc>
                            </w:tr>
                            <w:tr w:rsidR="00FC2D9A" w:rsidRPr="00323860" w14:paraId="7255C976" w14:textId="77777777" w:rsidTr="00323860">
                              <w:tc>
                                <w:tcPr>
                                  <w:tcW w:w="11027" w:type="dxa"/>
                                  <w:gridSpan w:val="2"/>
                                </w:tcPr>
                                <w:p w14:paraId="709D2730" w14:textId="77777777" w:rsidR="00FC2D9A" w:rsidRPr="00323860" w:rsidRDefault="00FC2D9A" w:rsidP="00323860">
                                  <w:pPr>
                                    <w:spacing w:before="120"/>
                                    <w:outlineLvl w:val="0"/>
                                    <w:rPr>
                                      <w:rFonts w:eastAsia="Arial Unicode MS"/>
                                      <w:b/>
                                      <w:color w:val="3472BA" w:themeColor="background2"/>
                                      <w:u w:color="000000"/>
                                    </w:rPr>
                                  </w:pPr>
                                  <w:r w:rsidRPr="00323860">
                                    <w:rPr>
                                      <w:rFonts w:eastAsia="Arial Unicode MS"/>
                                      <w:b/>
                                      <w:color w:val="3472BA" w:themeColor="background2"/>
                                      <w:u w:color="000000"/>
                                    </w:rPr>
                                    <w:t>How long have you known the volunteer?</w:t>
                                  </w:r>
                                </w:p>
                                <w:p w14:paraId="57F558D1" w14:textId="77777777" w:rsidR="00FC2D9A" w:rsidRPr="00323860" w:rsidRDefault="00FC2D9A" w:rsidP="00323860">
                                  <w:pPr>
                                    <w:outlineLvl w:val="0"/>
                                    <w:rPr>
                                      <w:rFonts w:eastAsia="Arial Unicode MS"/>
                                      <w:b/>
                                      <w:color w:val="000000"/>
                                      <w:u w:color="000000"/>
                                    </w:rPr>
                                  </w:pPr>
                                </w:p>
                                <w:p w14:paraId="7A5D37D8" w14:textId="77777777" w:rsidR="00FC2D9A" w:rsidRPr="00323860" w:rsidRDefault="00FC2D9A" w:rsidP="00323860">
                                  <w:pPr>
                                    <w:outlineLvl w:val="0"/>
                                    <w:rPr>
                                      <w:rFonts w:eastAsia="Arial Unicode MS"/>
                                      <w:color w:val="000000"/>
                                      <w:u w:color="000000"/>
                                    </w:rPr>
                                  </w:pPr>
                                  <w:r w:rsidRPr="00323860">
                                    <w:rPr>
                                      <w:rFonts w:eastAsia="Arial Unicode MS"/>
                                      <w:color w:val="000000"/>
                                      <w:u w:color="000000"/>
                                    </w:rPr>
                                    <w:t xml:space="preserve">Is your contact </w:t>
                                  </w:r>
                                  <w:proofErr w:type="gramStart"/>
                                  <w:r w:rsidRPr="00323860">
                                    <w:rPr>
                                      <w:rFonts w:eastAsia="Arial Unicode MS"/>
                                      <w:color w:val="000000"/>
                                      <w:u w:color="000000"/>
                                    </w:rPr>
                                    <w:t>more or less frequent</w:t>
                                  </w:r>
                                  <w:proofErr w:type="gramEnd"/>
                                  <w:r w:rsidRPr="00323860">
                                    <w:rPr>
                                      <w:rFonts w:eastAsia="Arial Unicode MS"/>
                                      <w:color w:val="000000"/>
                                      <w:u w:color="000000"/>
                                    </w:rPr>
                                    <w:t xml:space="preserve"> than monthly?</w:t>
                                  </w:r>
                                </w:p>
                                <w:p w14:paraId="65344537" w14:textId="77777777" w:rsidR="00FC2D9A" w:rsidRPr="00323860" w:rsidRDefault="00FC2D9A" w:rsidP="00323860">
                                  <w:pPr>
                                    <w:outlineLvl w:val="0"/>
                                    <w:rPr>
                                      <w:rFonts w:eastAsia="Arial Unicode MS"/>
                                      <w:color w:val="000000"/>
                                      <w:u w:color="000000"/>
                                    </w:rPr>
                                  </w:pPr>
                                </w:p>
                                <w:p w14:paraId="79F28FA7" w14:textId="77777777" w:rsidR="00FC2D9A" w:rsidRDefault="00FC2D9A" w:rsidP="00323860">
                                  <w:pPr>
                                    <w:rPr>
                                      <w:rFonts w:eastAsia="Arial Unicode MS"/>
                                      <w:color w:val="000000"/>
                                      <w:u w:color="000000"/>
                                    </w:rPr>
                                  </w:pPr>
                                  <w:r w:rsidRPr="00323860">
                                    <w:rPr>
                                      <w:rFonts w:eastAsia="Arial Unicode MS"/>
                                      <w:color w:val="000000"/>
                                      <w:u w:color="000000"/>
                                    </w:rPr>
                                    <w:t>How recent is your latest regular contact with them?</w:t>
                                  </w:r>
                                </w:p>
                                <w:p w14:paraId="080992EA" w14:textId="2150309D" w:rsidR="00FC2D9A" w:rsidRPr="00323860" w:rsidRDefault="00FC2D9A" w:rsidP="00323860">
                                  <w:pPr>
                                    <w:rPr>
                                      <w:noProof/>
                                      <w:color w:val="3472BA" w:themeColor="background2"/>
                                    </w:rPr>
                                  </w:pPr>
                                </w:p>
                              </w:tc>
                            </w:tr>
                            <w:tr w:rsidR="00FC2D9A" w:rsidRPr="00323860" w14:paraId="3E69064F" w14:textId="77777777" w:rsidTr="00323860">
                              <w:tc>
                                <w:tcPr>
                                  <w:tcW w:w="11027" w:type="dxa"/>
                                  <w:gridSpan w:val="2"/>
                                </w:tcPr>
                                <w:p w14:paraId="3D01F907" w14:textId="7848FAD8" w:rsidR="00FC2D9A" w:rsidRPr="00323860" w:rsidRDefault="00FC2D9A" w:rsidP="00323860">
                                  <w:pPr>
                                    <w:outlineLvl w:val="0"/>
                                    <w:rPr>
                                      <w:rFonts w:eastAsia="Arial Unicode MS"/>
                                      <w:b/>
                                      <w:color w:val="000000"/>
                                      <w:sz w:val="20"/>
                                      <w:szCs w:val="20"/>
                                      <w:u w:color="000000"/>
                                    </w:rPr>
                                  </w:pPr>
                                  <w:r w:rsidRPr="00323860">
                                    <w:rPr>
                                      <w:rFonts w:eastAsia="Arial Unicode MS"/>
                                      <w:b/>
                                      <w:color w:val="3472BA" w:themeColor="background2"/>
                                      <w:u w:color="000000"/>
                                    </w:rPr>
                                    <w:t xml:space="preserve">With your knowledge and experience of the volunteer, please comment on his/her suitability to work with </w:t>
                                  </w:r>
                                  <w:r>
                                    <w:rPr>
                                      <w:rFonts w:eastAsia="Arial Unicode MS"/>
                                      <w:b/>
                                      <w:color w:val="3472BA" w:themeColor="background2"/>
                                      <w:u w:color="000000"/>
                                    </w:rPr>
                                    <w:t xml:space="preserve">children or </w:t>
                                  </w:r>
                                  <w:r w:rsidRPr="00323860">
                                    <w:rPr>
                                      <w:rFonts w:eastAsia="Arial Unicode MS"/>
                                      <w:b/>
                                      <w:color w:val="3472BA" w:themeColor="background2"/>
                                      <w:u w:color="000000"/>
                                    </w:rPr>
                                    <w:t>young people.</w:t>
                                  </w:r>
                                  <w:r>
                                    <w:rPr>
                                      <w:rFonts w:eastAsia="Arial Unicode MS"/>
                                      <w:b/>
                                      <w:color w:val="3472BA" w:themeColor="background2"/>
                                      <w:u w:color="000000"/>
                                    </w:rPr>
                                    <w:t xml:space="preserve"> </w:t>
                                  </w:r>
                                  <w:r w:rsidRPr="00323860">
                                    <w:rPr>
                                      <w:rFonts w:eastAsia="Arial Unicode MS"/>
                                      <w:color w:val="000000"/>
                                      <w:sz w:val="20"/>
                                      <w:szCs w:val="20"/>
                                      <w:u w:color="000000"/>
                                    </w:rPr>
                                    <w:t>Please consider aspects such as character i.e. honesty, reliability, punctuality, initiative; personality and other qualities, health and stamina, gifts, abilities; and experience of working with children</w:t>
                                  </w:r>
                                  <w:r>
                                    <w:rPr>
                                      <w:rFonts w:eastAsia="Arial Unicode MS"/>
                                      <w:color w:val="000000"/>
                                      <w:sz w:val="20"/>
                                      <w:szCs w:val="20"/>
                                      <w:u w:color="000000"/>
                                    </w:rPr>
                                    <w:t xml:space="preserve"> or young people</w:t>
                                  </w:r>
                                  <w:r w:rsidRPr="00323860">
                                    <w:rPr>
                                      <w:rFonts w:eastAsia="Arial Unicode MS"/>
                                      <w:color w:val="000000"/>
                                      <w:sz w:val="20"/>
                                      <w:szCs w:val="20"/>
                                      <w:u w:color="000000"/>
                                    </w:rPr>
                                    <w:t>.</w:t>
                                  </w:r>
                                </w:p>
                                <w:p w14:paraId="0FBB4F19" w14:textId="77777777" w:rsidR="00FC2D9A" w:rsidRDefault="00FC2D9A" w:rsidP="00323860">
                                  <w:pPr>
                                    <w:spacing w:before="120"/>
                                    <w:outlineLvl w:val="0"/>
                                    <w:rPr>
                                      <w:rFonts w:eastAsia="Arial Unicode MS"/>
                                      <w:color w:val="000000"/>
                                      <w:u w:color="000000"/>
                                    </w:rPr>
                                  </w:pPr>
                                  <w:r w:rsidRPr="00323860">
                                    <w:rPr>
                                      <w:rFonts w:eastAsia="Arial Unicode MS"/>
                                      <w:color w:val="000000"/>
                                      <w:u w:color="000000"/>
                                    </w:rPr>
                                    <w:t>Character qualities</w:t>
                                  </w:r>
                                </w:p>
                                <w:p w14:paraId="1249AB93" w14:textId="77777777" w:rsidR="00FC2D9A" w:rsidRPr="00323860" w:rsidRDefault="00FC2D9A" w:rsidP="00323860">
                                  <w:pPr>
                                    <w:spacing w:before="120"/>
                                    <w:outlineLvl w:val="0"/>
                                    <w:rPr>
                                      <w:rFonts w:eastAsia="Arial Unicode MS"/>
                                      <w:color w:val="000000"/>
                                      <w:u w:color="000000"/>
                                    </w:rPr>
                                  </w:pPr>
                                </w:p>
                                <w:p w14:paraId="1FD6257C" w14:textId="77777777" w:rsidR="00FC2D9A" w:rsidRPr="00323860" w:rsidRDefault="00FC2D9A" w:rsidP="00323860">
                                  <w:pPr>
                                    <w:spacing w:before="120"/>
                                    <w:outlineLvl w:val="0"/>
                                    <w:rPr>
                                      <w:rFonts w:eastAsia="Arial Unicode MS"/>
                                      <w:color w:val="000000"/>
                                      <w:u w:color="000000"/>
                                    </w:rPr>
                                  </w:pPr>
                                </w:p>
                                <w:p w14:paraId="511D3343" w14:textId="4DC14834" w:rsidR="00FC2D9A" w:rsidRDefault="00FC2D9A" w:rsidP="00323860">
                                  <w:pPr>
                                    <w:spacing w:before="120"/>
                                    <w:outlineLvl w:val="0"/>
                                    <w:rPr>
                                      <w:rFonts w:eastAsia="Arial Unicode MS"/>
                                      <w:color w:val="000000"/>
                                      <w:u w:color="000000"/>
                                    </w:rPr>
                                  </w:pPr>
                                  <w:r w:rsidRPr="00323860">
                                    <w:rPr>
                                      <w:rFonts w:eastAsia="Arial Unicode MS"/>
                                      <w:color w:val="000000"/>
                                      <w:u w:color="000000"/>
                                    </w:rPr>
                                    <w:t xml:space="preserve">Experience of working with </w:t>
                                  </w:r>
                                  <w:r>
                                    <w:rPr>
                                      <w:rFonts w:eastAsia="Arial Unicode MS"/>
                                      <w:color w:val="000000"/>
                                      <w:u w:color="000000"/>
                                    </w:rPr>
                                    <w:t xml:space="preserve">children or </w:t>
                                  </w:r>
                                  <w:r w:rsidRPr="00323860">
                                    <w:rPr>
                                      <w:rFonts w:eastAsia="Arial Unicode MS"/>
                                      <w:color w:val="000000"/>
                                      <w:u w:color="000000"/>
                                    </w:rPr>
                                    <w:t>young people</w:t>
                                  </w:r>
                                </w:p>
                                <w:p w14:paraId="2F47F155" w14:textId="77777777" w:rsidR="00FC2D9A" w:rsidRDefault="00FC2D9A" w:rsidP="00323860">
                                  <w:pPr>
                                    <w:spacing w:before="120"/>
                                    <w:outlineLvl w:val="0"/>
                                    <w:rPr>
                                      <w:rFonts w:eastAsia="Arial Unicode MS"/>
                                      <w:color w:val="000000"/>
                                      <w:u w:color="000000"/>
                                    </w:rPr>
                                  </w:pPr>
                                </w:p>
                                <w:p w14:paraId="697DE4AA" w14:textId="77777777" w:rsidR="00FC2D9A" w:rsidRPr="00323860" w:rsidRDefault="00FC2D9A" w:rsidP="00323860">
                                  <w:pPr>
                                    <w:spacing w:before="120"/>
                                    <w:outlineLvl w:val="0"/>
                                    <w:rPr>
                                      <w:rFonts w:eastAsia="Arial Unicode MS"/>
                                      <w:color w:val="000000"/>
                                      <w:u w:color="000000"/>
                                    </w:rPr>
                                  </w:pPr>
                                </w:p>
                                <w:p w14:paraId="12BB81A3" w14:textId="77777777" w:rsidR="00FC2D9A" w:rsidRPr="00323860" w:rsidRDefault="00FC2D9A" w:rsidP="00323860">
                                  <w:pPr>
                                    <w:rPr>
                                      <w:noProof/>
                                      <w:color w:val="3472BA" w:themeColor="background2"/>
                                    </w:rPr>
                                  </w:pPr>
                                </w:p>
                              </w:tc>
                            </w:tr>
                            <w:tr w:rsidR="00FC2D9A" w:rsidRPr="00323860" w14:paraId="74977F5F" w14:textId="77777777" w:rsidTr="00323860">
                              <w:tc>
                                <w:tcPr>
                                  <w:tcW w:w="11027" w:type="dxa"/>
                                  <w:gridSpan w:val="2"/>
                                </w:tcPr>
                                <w:p w14:paraId="4FD15B40" w14:textId="7718D630" w:rsidR="00FC2D9A" w:rsidRPr="005548D9" w:rsidRDefault="00FC2D9A" w:rsidP="00323860">
                                  <w:pPr>
                                    <w:spacing w:before="120"/>
                                    <w:outlineLvl w:val="0"/>
                                    <w:rPr>
                                      <w:rFonts w:eastAsia="Arial Unicode MS"/>
                                      <w:b/>
                                      <w:color w:val="3472BA" w:themeColor="background2"/>
                                      <w:u w:color="000000"/>
                                    </w:rPr>
                                  </w:pPr>
                                  <w:r w:rsidRPr="005548D9">
                                    <w:rPr>
                                      <w:rFonts w:eastAsia="Arial Unicode MS"/>
                                      <w:b/>
                                      <w:color w:val="3472BA" w:themeColor="background2"/>
                                      <w:u w:color="000000"/>
                                    </w:rPr>
                                    <w:t xml:space="preserve">Are there any other comments you would like to make about the volunteer? </w:t>
                                  </w:r>
                                  <w:r w:rsidRPr="005548D9">
                                    <w:rPr>
                                      <w:rFonts w:eastAsia="Arial Unicode MS"/>
                                      <w:b/>
                                      <w:color w:val="3472BA" w:themeColor="background2"/>
                                      <w:sz w:val="20"/>
                                      <w:szCs w:val="20"/>
                                      <w:u w:color="000000"/>
                                    </w:rPr>
                                    <w:t>(Continue over if necessary)</w:t>
                                  </w:r>
                                </w:p>
                                <w:p w14:paraId="2DA6881C" w14:textId="77777777" w:rsidR="00FC2D9A" w:rsidRPr="00323860" w:rsidRDefault="00FC2D9A" w:rsidP="00323860">
                                  <w:pPr>
                                    <w:outlineLvl w:val="0"/>
                                    <w:rPr>
                                      <w:rFonts w:eastAsia="Arial Unicode MS"/>
                                      <w:b/>
                                      <w:color w:val="000000"/>
                                      <w:u w:color="000000"/>
                                    </w:rPr>
                                  </w:pPr>
                                </w:p>
                                <w:p w14:paraId="68C05630" w14:textId="77777777" w:rsidR="00FC2D9A" w:rsidRPr="00323860" w:rsidRDefault="00FC2D9A" w:rsidP="00323860">
                                  <w:pPr>
                                    <w:outlineLvl w:val="0"/>
                                    <w:rPr>
                                      <w:rFonts w:eastAsia="Arial Unicode MS"/>
                                      <w:b/>
                                      <w:color w:val="000000"/>
                                      <w:u w:color="000000"/>
                                    </w:rPr>
                                  </w:pPr>
                                </w:p>
                                <w:p w14:paraId="5E6626F5" w14:textId="0E79C7FA" w:rsidR="00FC2D9A" w:rsidRPr="00323860" w:rsidRDefault="00FC2D9A" w:rsidP="00323860">
                                  <w:pPr>
                                    <w:outlineLvl w:val="0"/>
                                    <w:rPr>
                                      <w:rFonts w:eastAsia="Arial Unicode MS"/>
                                      <w:color w:val="000000"/>
                                      <w:u w:color="000000"/>
                                    </w:rPr>
                                  </w:pPr>
                                  <w:r w:rsidRPr="00323860">
                                    <w:rPr>
                                      <w:rFonts w:eastAsia="Arial Unicode MS"/>
                                      <w:color w:val="000000"/>
                                      <w:u w:color="000000"/>
                                    </w:rPr>
                                    <w:t xml:space="preserve">Any </w:t>
                                  </w:r>
                                  <w:proofErr w:type="gramStart"/>
                                  <w:r w:rsidRPr="00323860">
                                    <w:rPr>
                                      <w:rFonts w:eastAsia="Arial Unicode MS"/>
                                      <w:color w:val="000000"/>
                                      <w:u w:color="000000"/>
                                    </w:rPr>
                                    <w:t>health related</w:t>
                                  </w:r>
                                  <w:proofErr w:type="gramEnd"/>
                                  <w:r w:rsidRPr="00323860">
                                    <w:rPr>
                                      <w:rFonts w:eastAsia="Arial Unicode MS"/>
                                      <w:color w:val="000000"/>
                                      <w:u w:color="000000"/>
                                    </w:rPr>
                                    <w:t xml:space="preserve"> comments, which would </w:t>
                                  </w:r>
                                  <w:r>
                                    <w:rPr>
                                      <w:rFonts w:eastAsia="Arial Unicode MS"/>
                                      <w:color w:val="000000"/>
                                      <w:u w:color="000000"/>
                                    </w:rPr>
                                    <w:t xml:space="preserve">affect their work with children or </w:t>
                                  </w:r>
                                  <w:r w:rsidRPr="00323860">
                                    <w:rPr>
                                      <w:rFonts w:eastAsia="Arial Unicode MS"/>
                                      <w:color w:val="000000"/>
                                      <w:u w:color="000000"/>
                                    </w:rPr>
                                    <w:t xml:space="preserve">young people? </w:t>
                                  </w:r>
                                </w:p>
                                <w:p w14:paraId="3AC78B05" w14:textId="77777777" w:rsidR="00FC2D9A" w:rsidRPr="00323860" w:rsidRDefault="00FC2D9A" w:rsidP="00323860">
                                  <w:pPr>
                                    <w:outlineLvl w:val="0"/>
                                    <w:rPr>
                                      <w:rFonts w:eastAsia="Arial Unicode MS"/>
                                      <w:color w:val="000000"/>
                                      <w:u w:color="000000"/>
                                    </w:rPr>
                                  </w:pPr>
                                </w:p>
                                <w:p w14:paraId="142D0F11" w14:textId="77777777" w:rsidR="00FC2D9A" w:rsidRPr="00323860" w:rsidRDefault="00FC2D9A" w:rsidP="00323860">
                                  <w:pPr>
                                    <w:outlineLvl w:val="0"/>
                                    <w:rPr>
                                      <w:rFonts w:eastAsia="Arial Unicode MS"/>
                                      <w:color w:val="000000"/>
                                      <w:u w:color="000000"/>
                                    </w:rPr>
                                  </w:pPr>
                                </w:p>
                                <w:p w14:paraId="1FA7C742" w14:textId="77777777" w:rsidR="00FC2D9A" w:rsidRPr="00323860" w:rsidRDefault="00FC2D9A" w:rsidP="00323860">
                                  <w:pPr>
                                    <w:outlineLvl w:val="0"/>
                                    <w:rPr>
                                      <w:rFonts w:eastAsia="Arial Unicode MS"/>
                                      <w:color w:val="000000"/>
                                      <w:u w:color="000000"/>
                                    </w:rPr>
                                  </w:pPr>
                                  <w:r w:rsidRPr="00323860">
                                    <w:rPr>
                                      <w:rFonts w:eastAsia="Arial Unicode MS"/>
                                      <w:color w:val="000000"/>
                                      <w:u w:color="000000"/>
                                    </w:rPr>
                                    <w:t>Any reservations you have, or any limitations we should bear in mind?</w:t>
                                  </w:r>
                                </w:p>
                                <w:p w14:paraId="1C65C483" w14:textId="77777777" w:rsidR="00FC2D9A" w:rsidRPr="00323860" w:rsidRDefault="00FC2D9A" w:rsidP="00323860">
                                  <w:pPr>
                                    <w:outlineLvl w:val="0"/>
                                    <w:rPr>
                                      <w:rFonts w:eastAsia="Arial Unicode MS"/>
                                      <w:color w:val="000000"/>
                                      <w:u w:color="000000"/>
                                    </w:rPr>
                                  </w:pPr>
                                </w:p>
                                <w:p w14:paraId="1F3FFB46" w14:textId="77777777" w:rsidR="00FC2D9A" w:rsidRPr="00323860" w:rsidRDefault="00FC2D9A" w:rsidP="00323860">
                                  <w:pPr>
                                    <w:rPr>
                                      <w:noProof/>
                                      <w:color w:val="3472BA" w:themeColor="background2"/>
                                    </w:rPr>
                                  </w:pPr>
                                </w:p>
                              </w:tc>
                            </w:tr>
                            <w:tr w:rsidR="00FC2D9A" w:rsidRPr="00323860" w14:paraId="3580B01C" w14:textId="77777777" w:rsidTr="00323860">
                              <w:tc>
                                <w:tcPr>
                                  <w:tcW w:w="11027" w:type="dxa"/>
                                  <w:gridSpan w:val="2"/>
                                </w:tcPr>
                                <w:p w14:paraId="241ADC43" w14:textId="4A9C63A5" w:rsidR="00FC2D9A" w:rsidRPr="005548D9" w:rsidRDefault="00FC2D9A" w:rsidP="00F33339">
                                  <w:pPr>
                                    <w:outlineLvl w:val="0"/>
                                    <w:rPr>
                                      <w:noProof/>
                                      <w:color w:val="7EB606" w:themeColor="accent1"/>
                                    </w:rPr>
                                  </w:pPr>
                                  <w:r w:rsidRPr="005548D9">
                                    <w:rPr>
                                      <w:rFonts w:eastAsia="Arial Unicode MS"/>
                                      <w:color w:val="7EB606" w:themeColor="accent1"/>
                                      <w:sz w:val="20"/>
                                      <w:szCs w:val="20"/>
                                      <w:u w:color="000000"/>
                                    </w:rPr>
                                    <w:t xml:space="preserve">I offer the above comments on a </w:t>
                                  </w:r>
                                  <w:r w:rsidRPr="005548D9">
                                    <w:rPr>
                                      <w:rFonts w:eastAsia="Arial Unicode MS"/>
                                      <w:b/>
                                      <w:color w:val="7EB606" w:themeColor="accent1"/>
                                      <w:sz w:val="20"/>
                                      <w:szCs w:val="20"/>
                                      <w:u w:color="000000"/>
                                    </w:rPr>
                                    <w:t xml:space="preserve">PRIVATE AND CONFIDENTIAL </w:t>
                                  </w:r>
                                  <w:r w:rsidRPr="005548D9">
                                    <w:rPr>
                                      <w:rFonts w:eastAsia="Arial Unicode MS"/>
                                      <w:color w:val="7EB606" w:themeColor="accent1"/>
                                      <w:sz w:val="20"/>
                                      <w:szCs w:val="20"/>
                                      <w:u w:color="000000"/>
                                    </w:rPr>
                                    <w:t xml:space="preserve">basis, for use only by those </w:t>
                                  </w:r>
                                  <w:proofErr w:type="spellStart"/>
                                  <w:r w:rsidRPr="005548D9">
                                    <w:rPr>
                                      <w:rFonts w:eastAsia="Arial Unicode MS"/>
                                      <w:color w:val="7EB606" w:themeColor="accent1"/>
                                      <w:sz w:val="20"/>
                                      <w:szCs w:val="20"/>
                                      <w:u w:color="000000"/>
                                    </w:rPr>
                                    <w:t>organising</w:t>
                                  </w:r>
                                  <w:proofErr w:type="spellEnd"/>
                                  <w:r w:rsidRPr="005548D9">
                                    <w:rPr>
                                      <w:rFonts w:eastAsia="Arial Unicode MS"/>
                                      <w:color w:val="7EB606" w:themeColor="accent1"/>
                                      <w:sz w:val="20"/>
                                      <w:szCs w:val="20"/>
                                      <w:u w:color="000000"/>
                                    </w:rPr>
                                    <w:t xml:space="preserve"> the children and youth clubs. I understand that the information WILL NOT be seen by the volunteer.</w:t>
                                  </w:r>
                                </w:p>
                              </w:tc>
                            </w:tr>
                            <w:tr w:rsidR="00FC2D9A" w:rsidRPr="00323860" w14:paraId="463D2C3B" w14:textId="77777777" w:rsidTr="00323860">
                              <w:tc>
                                <w:tcPr>
                                  <w:tcW w:w="5652" w:type="dxa"/>
                                </w:tcPr>
                                <w:p w14:paraId="49C3DE65" w14:textId="0DDCA44B" w:rsidR="00FC2D9A" w:rsidRPr="005548D9" w:rsidRDefault="00FC2D9A" w:rsidP="00323860">
                                  <w:pPr>
                                    <w:outlineLvl w:val="0"/>
                                    <w:rPr>
                                      <w:rFonts w:eastAsia="Arial Unicode MS"/>
                                      <w:color w:val="3472BA" w:themeColor="background2"/>
                                      <w:u w:color="000000"/>
                                    </w:rPr>
                                  </w:pPr>
                                  <w:r w:rsidRPr="005548D9">
                                    <w:rPr>
                                      <w:rFonts w:eastAsia="Arial Unicode MS"/>
                                      <w:color w:val="3472BA" w:themeColor="background2"/>
                                      <w:u w:color="000000"/>
                                    </w:rPr>
                                    <w:t>Signed</w:t>
                                  </w:r>
                                </w:p>
                              </w:tc>
                              <w:tc>
                                <w:tcPr>
                                  <w:tcW w:w="5375" w:type="dxa"/>
                                </w:tcPr>
                                <w:p w14:paraId="6CA78289" w14:textId="77777777" w:rsidR="00FC2D9A" w:rsidRPr="005548D9" w:rsidRDefault="00FC2D9A" w:rsidP="00323860">
                                  <w:pPr>
                                    <w:rPr>
                                      <w:rFonts w:eastAsia="Arial Unicode MS"/>
                                      <w:color w:val="3472BA" w:themeColor="background2"/>
                                      <w:u w:color="000000"/>
                                    </w:rPr>
                                  </w:pPr>
                                  <w:r w:rsidRPr="005548D9">
                                    <w:rPr>
                                      <w:rFonts w:eastAsia="Arial Unicode MS"/>
                                      <w:color w:val="3472BA" w:themeColor="background2"/>
                                      <w:u w:color="000000"/>
                                    </w:rPr>
                                    <w:t>Date</w:t>
                                  </w:r>
                                </w:p>
                                <w:p w14:paraId="7A37B58F" w14:textId="6497859E" w:rsidR="00FC2D9A" w:rsidRPr="005548D9" w:rsidRDefault="00FC2D9A" w:rsidP="00323860">
                                  <w:pPr>
                                    <w:rPr>
                                      <w:noProof/>
                                      <w:color w:val="3472BA" w:themeColor="background2"/>
                                    </w:rPr>
                                  </w:pPr>
                                </w:p>
                              </w:tc>
                            </w:tr>
                            <w:tr w:rsidR="00FC2D9A" w:rsidRPr="00323860" w14:paraId="26D31798" w14:textId="77777777" w:rsidTr="00323860">
                              <w:tc>
                                <w:tcPr>
                                  <w:tcW w:w="5652" w:type="dxa"/>
                                </w:tcPr>
                                <w:p w14:paraId="21B651D7" w14:textId="23EDFD54" w:rsidR="00FC2D9A" w:rsidRPr="005548D9" w:rsidRDefault="00FC2D9A" w:rsidP="00323860">
                                  <w:pPr>
                                    <w:outlineLvl w:val="0"/>
                                    <w:rPr>
                                      <w:rFonts w:eastAsia="Arial Unicode MS"/>
                                      <w:color w:val="3472BA" w:themeColor="background2"/>
                                      <w:u w:color="000000"/>
                                    </w:rPr>
                                  </w:pPr>
                                  <w:r w:rsidRPr="005548D9">
                                    <w:rPr>
                                      <w:rFonts w:eastAsia="Arial Unicode MS"/>
                                      <w:color w:val="3472BA" w:themeColor="background2"/>
                                      <w:u w:color="000000"/>
                                    </w:rPr>
                                    <w:t>Address</w:t>
                                  </w:r>
                                </w:p>
                              </w:tc>
                              <w:tc>
                                <w:tcPr>
                                  <w:tcW w:w="5375" w:type="dxa"/>
                                </w:tcPr>
                                <w:p w14:paraId="7147BA8D" w14:textId="31ECBB47" w:rsidR="00FC2D9A" w:rsidRPr="005548D9" w:rsidRDefault="00FC2D9A" w:rsidP="00323860">
                                  <w:pPr>
                                    <w:rPr>
                                      <w:rFonts w:eastAsia="Arial Unicode MS"/>
                                      <w:color w:val="3472BA" w:themeColor="background2"/>
                                      <w:u w:color="000000"/>
                                    </w:rPr>
                                  </w:pPr>
                                  <w:r w:rsidRPr="005548D9">
                                    <w:rPr>
                                      <w:rFonts w:eastAsia="Arial Unicode MS"/>
                                      <w:color w:val="3472BA" w:themeColor="background2"/>
                                      <w:u w:color="000000"/>
                                    </w:rPr>
                                    <w:t>Phone Number:</w:t>
                                  </w:r>
                                </w:p>
                                <w:p w14:paraId="6A6E5C2D" w14:textId="7C1C4DD0" w:rsidR="00FC2D9A" w:rsidRPr="005548D9" w:rsidRDefault="00FC2D9A" w:rsidP="00323860">
                                  <w:pPr>
                                    <w:rPr>
                                      <w:noProof/>
                                      <w:color w:val="3472BA" w:themeColor="background2"/>
                                    </w:rPr>
                                  </w:pPr>
                                </w:p>
                              </w:tc>
                            </w:tr>
                          </w:tbl>
                          <w:p w14:paraId="24F8097F" w14:textId="77777777" w:rsidR="00FC2D9A" w:rsidRPr="00B36A2B" w:rsidRDefault="00FC2D9A" w:rsidP="00323860">
                            <w:pPr>
                              <w:rPr>
                                <w:noProof/>
                              </w:rPr>
                            </w:pPr>
                          </w:p>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CDD9" id="Text Box 356" o:spid="_x0000_s1183" type="#_x0000_t202" style="position:absolute;left:0;text-align:left;margin-left:29pt;margin-top:157pt;width:554pt;height:1352.45pt;z-index:2522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" filled="f" stroked="f">
                <v:textbox inset="5.4pt,0,5.4pt,0">
                  <w:txbxContent>
                    <w:tbl>
                      <w:tblPr>
                        <w:tblStyle w:val="TableGrid"/>
                        <w:tblW w:w="0" w:type="auto"/>
                        <w:tblLook w:val="04A0" w:firstRow="1" w:lastRow="0" w:firstColumn="1" w:lastColumn="0" w:noHBand="0" w:noVBand="1"/>
                      </w:tblPr>
                      <w:tblGrid>
                        <w:gridCol w:w="5570"/>
                        <w:gridCol w:w="5299"/>
                      </w:tblGrid>
                      <w:tr w:rsidR="00FC2D9A" w:rsidRPr="00323860" w14:paraId="1BAA6AD4" w14:textId="77777777" w:rsidTr="00323860">
                        <w:tc>
                          <w:tcPr>
                            <w:tcW w:w="11027" w:type="dxa"/>
                            <w:gridSpan w:val="2"/>
                          </w:tcPr>
                          <w:p w14:paraId="5E8F42A8" w14:textId="77777777" w:rsidR="00FC2D9A" w:rsidRDefault="00FC2D9A" w:rsidP="00323860">
                            <w:pPr>
                              <w:rPr>
                                <w:b/>
                                <w:noProof/>
                                <w:color w:val="3472BA" w:themeColor="background2"/>
                              </w:rPr>
                            </w:pPr>
                            <w:r w:rsidRPr="00323860">
                              <w:rPr>
                                <w:b/>
                                <w:noProof/>
                                <w:color w:val="3472BA" w:themeColor="background2"/>
                              </w:rPr>
                              <w:t>Name of volunteer:</w:t>
                            </w:r>
                          </w:p>
                          <w:p w14:paraId="24DBB48E" w14:textId="64632695" w:rsidR="00FC2D9A" w:rsidRPr="00323860" w:rsidRDefault="00FC2D9A" w:rsidP="00323860">
                            <w:pPr>
                              <w:rPr>
                                <w:b/>
                                <w:noProof/>
                                <w:color w:val="3472BA" w:themeColor="background2"/>
                              </w:rPr>
                            </w:pPr>
                          </w:p>
                        </w:tc>
                      </w:tr>
                      <w:tr w:rsidR="00FC2D9A" w:rsidRPr="00323860" w14:paraId="033BD4FE" w14:textId="77777777" w:rsidTr="00323860">
                        <w:tc>
                          <w:tcPr>
                            <w:tcW w:w="11027" w:type="dxa"/>
                            <w:gridSpan w:val="2"/>
                          </w:tcPr>
                          <w:p w14:paraId="2966D1A4" w14:textId="6885515A" w:rsidR="00FC2D9A" w:rsidRDefault="00FC2D9A" w:rsidP="00323860">
                            <w:pPr>
                              <w:rPr>
                                <w:b/>
                                <w:noProof/>
                                <w:color w:val="3472BA" w:themeColor="background2"/>
                              </w:rPr>
                            </w:pPr>
                            <w:r>
                              <w:rPr>
                                <w:b/>
                                <w:noProof/>
                                <w:color w:val="3472BA" w:themeColor="background2"/>
                              </w:rPr>
                              <w:t>Name of person completing this form:</w:t>
                            </w:r>
                          </w:p>
                          <w:p w14:paraId="6CA7FA57" w14:textId="77777777" w:rsidR="00FC2D9A" w:rsidRPr="00323860" w:rsidRDefault="00FC2D9A" w:rsidP="00323860">
                            <w:pPr>
                              <w:rPr>
                                <w:b/>
                                <w:noProof/>
                                <w:color w:val="3472BA" w:themeColor="background2"/>
                              </w:rPr>
                            </w:pPr>
                          </w:p>
                        </w:tc>
                      </w:tr>
                      <w:tr w:rsidR="00FC2D9A" w:rsidRPr="00323860" w14:paraId="1AC2C6E6" w14:textId="77777777" w:rsidTr="00323860">
                        <w:tc>
                          <w:tcPr>
                            <w:tcW w:w="11027" w:type="dxa"/>
                            <w:gridSpan w:val="2"/>
                          </w:tcPr>
                          <w:p w14:paraId="550481CA" w14:textId="77777777" w:rsidR="00FC2D9A" w:rsidRDefault="00FC2D9A" w:rsidP="00323860">
                            <w:pPr>
                              <w:spacing w:before="120"/>
                              <w:outlineLvl w:val="0"/>
                              <w:rPr>
                                <w:rFonts w:eastAsia="Arial Unicode MS"/>
                                <w:color w:val="000000"/>
                                <w:sz w:val="20"/>
                                <w:szCs w:val="20"/>
                                <w:u w:color="000000"/>
                              </w:rPr>
                            </w:pPr>
                            <w:r w:rsidRPr="00323860">
                              <w:rPr>
                                <w:rFonts w:eastAsia="Arial Unicode MS"/>
                                <w:b/>
                                <w:color w:val="3472BA" w:themeColor="background2"/>
                                <w:u w:color="000000"/>
                              </w:rPr>
                              <w:t>What is your relationship with the volunteer?</w:t>
                            </w:r>
                            <w:r w:rsidRPr="00323860">
                              <w:rPr>
                                <w:rFonts w:eastAsia="Arial Unicode MS"/>
                                <w:color w:val="3472BA" w:themeColor="background2"/>
                                <w:u w:color="000000"/>
                              </w:rPr>
                              <w:t xml:space="preserve"> </w:t>
                            </w:r>
                            <w:r>
                              <w:rPr>
                                <w:rFonts w:eastAsia="Arial Unicode MS"/>
                                <w:color w:val="3472BA" w:themeColor="background2"/>
                                <w:u w:color="000000"/>
                              </w:rPr>
                              <w:t xml:space="preserve"> </w:t>
                            </w:r>
                            <w:r w:rsidRPr="00323860">
                              <w:rPr>
                                <w:rFonts w:eastAsia="Arial Unicode MS"/>
                                <w:color w:val="000000"/>
                                <w:sz w:val="20"/>
                                <w:szCs w:val="20"/>
                                <w:u w:color="000000"/>
                              </w:rPr>
                              <w:t xml:space="preserve">e.g. Teacher /Church Minister / Relative / Friend / Employer </w:t>
                            </w:r>
                            <w:proofErr w:type="spellStart"/>
                            <w:r w:rsidRPr="00323860">
                              <w:rPr>
                                <w:rFonts w:eastAsia="Arial Unicode MS"/>
                                <w:color w:val="000000"/>
                                <w:sz w:val="20"/>
                                <w:szCs w:val="20"/>
                                <w:u w:color="000000"/>
                              </w:rPr>
                              <w:t>etc</w:t>
                            </w:r>
                            <w:proofErr w:type="spellEnd"/>
                          </w:p>
                          <w:p w14:paraId="34E6F145" w14:textId="60E890B6" w:rsidR="00FC2D9A" w:rsidRPr="00323860" w:rsidRDefault="00FC2D9A" w:rsidP="00323860">
                            <w:pPr>
                              <w:spacing w:before="120"/>
                              <w:outlineLvl w:val="0"/>
                              <w:rPr>
                                <w:noProof/>
                                <w:color w:val="3472BA" w:themeColor="background2"/>
                              </w:rPr>
                            </w:pPr>
                          </w:p>
                        </w:tc>
                      </w:tr>
                      <w:tr w:rsidR="00FC2D9A" w:rsidRPr="00323860" w14:paraId="7255C976" w14:textId="77777777" w:rsidTr="00323860">
                        <w:tc>
                          <w:tcPr>
                            <w:tcW w:w="11027" w:type="dxa"/>
                            <w:gridSpan w:val="2"/>
                          </w:tcPr>
                          <w:p w14:paraId="709D2730" w14:textId="77777777" w:rsidR="00FC2D9A" w:rsidRPr="00323860" w:rsidRDefault="00FC2D9A" w:rsidP="00323860">
                            <w:pPr>
                              <w:spacing w:before="120"/>
                              <w:outlineLvl w:val="0"/>
                              <w:rPr>
                                <w:rFonts w:eastAsia="Arial Unicode MS"/>
                                <w:b/>
                                <w:color w:val="3472BA" w:themeColor="background2"/>
                                <w:u w:color="000000"/>
                              </w:rPr>
                            </w:pPr>
                            <w:r w:rsidRPr="00323860">
                              <w:rPr>
                                <w:rFonts w:eastAsia="Arial Unicode MS"/>
                                <w:b/>
                                <w:color w:val="3472BA" w:themeColor="background2"/>
                                <w:u w:color="000000"/>
                              </w:rPr>
                              <w:t>How long have you known the volunteer?</w:t>
                            </w:r>
                          </w:p>
                          <w:p w14:paraId="57F558D1" w14:textId="77777777" w:rsidR="00FC2D9A" w:rsidRPr="00323860" w:rsidRDefault="00FC2D9A" w:rsidP="00323860">
                            <w:pPr>
                              <w:outlineLvl w:val="0"/>
                              <w:rPr>
                                <w:rFonts w:eastAsia="Arial Unicode MS"/>
                                <w:b/>
                                <w:color w:val="000000"/>
                                <w:u w:color="000000"/>
                              </w:rPr>
                            </w:pPr>
                          </w:p>
                          <w:p w14:paraId="7A5D37D8" w14:textId="77777777" w:rsidR="00FC2D9A" w:rsidRPr="00323860" w:rsidRDefault="00FC2D9A" w:rsidP="00323860">
                            <w:pPr>
                              <w:outlineLvl w:val="0"/>
                              <w:rPr>
                                <w:rFonts w:eastAsia="Arial Unicode MS"/>
                                <w:color w:val="000000"/>
                                <w:u w:color="000000"/>
                              </w:rPr>
                            </w:pPr>
                            <w:r w:rsidRPr="00323860">
                              <w:rPr>
                                <w:rFonts w:eastAsia="Arial Unicode MS"/>
                                <w:color w:val="000000"/>
                                <w:u w:color="000000"/>
                              </w:rPr>
                              <w:t xml:space="preserve">Is your contact </w:t>
                            </w:r>
                            <w:proofErr w:type="gramStart"/>
                            <w:r w:rsidRPr="00323860">
                              <w:rPr>
                                <w:rFonts w:eastAsia="Arial Unicode MS"/>
                                <w:color w:val="000000"/>
                                <w:u w:color="000000"/>
                              </w:rPr>
                              <w:t>more or less frequent</w:t>
                            </w:r>
                            <w:proofErr w:type="gramEnd"/>
                            <w:r w:rsidRPr="00323860">
                              <w:rPr>
                                <w:rFonts w:eastAsia="Arial Unicode MS"/>
                                <w:color w:val="000000"/>
                                <w:u w:color="000000"/>
                              </w:rPr>
                              <w:t xml:space="preserve"> than monthly?</w:t>
                            </w:r>
                          </w:p>
                          <w:p w14:paraId="65344537" w14:textId="77777777" w:rsidR="00FC2D9A" w:rsidRPr="00323860" w:rsidRDefault="00FC2D9A" w:rsidP="00323860">
                            <w:pPr>
                              <w:outlineLvl w:val="0"/>
                              <w:rPr>
                                <w:rFonts w:eastAsia="Arial Unicode MS"/>
                                <w:color w:val="000000"/>
                                <w:u w:color="000000"/>
                              </w:rPr>
                            </w:pPr>
                          </w:p>
                          <w:p w14:paraId="79F28FA7" w14:textId="77777777" w:rsidR="00FC2D9A" w:rsidRDefault="00FC2D9A" w:rsidP="00323860">
                            <w:pPr>
                              <w:rPr>
                                <w:rFonts w:eastAsia="Arial Unicode MS"/>
                                <w:color w:val="000000"/>
                                <w:u w:color="000000"/>
                              </w:rPr>
                            </w:pPr>
                            <w:r w:rsidRPr="00323860">
                              <w:rPr>
                                <w:rFonts w:eastAsia="Arial Unicode MS"/>
                                <w:color w:val="000000"/>
                                <w:u w:color="000000"/>
                              </w:rPr>
                              <w:t>How recent is your latest regular contact with them?</w:t>
                            </w:r>
                          </w:p>
                          <w:p w14:paraId="080992EA" w14:textId="2150309D" w:rsidR="00FC2D9A" w:rsidRPr="00323860" w:rsidRDefault="00FC2D9A" w:rsidP="00323860">
                            <w:pPr>
                              <w:rPr>
                                <w:noProof/>
                                <w:color w:val="3472BA" w:themeColor="background2"/>
                              </w:rPr>
                            </w:pPr>
                          </w:p>
                        </w:tc>
                      </w:tr>
                      <w:tr w:rsidR="00FC2D9A" w:rsidRPr="00323860" w14:paraId="3E69064F" w14:textId="77777777" w:rsidTr="00323860">
                        <w:tc>
                          <w:tcPr>
                            <w:tcW w:w="11027" w:type="dxa"/>
                            <w:gridSpan w:val="2"/>
                          </w:tcPr>
                          <w:p w14:paraId="3D01F907" w14:textId="7848FAD8" w:rsidR="00FC2D9A" w:rsidRPr="00323860" w:rsidRDefault="00FC2D9A" w:rsidP="00323860">
                            <w:pPr>
                              <w:outlineLvl w:val="0"/>
                              <w:rPr>
                                <w:rFonts w:eastAsia="Arial Unicode MS"/>
                                <w:b/>
                                <w:color w:val="000000"/>
                                <w:sz w:val="20"/>
                                <w:szCs w:val="20"/>
                                <w:u w:color="000000"/>
                              </w:rPr>
                            </w:pPr>
                            <w:r w:rsidRPr="00323860">
                              <w:rPr>
                                <w:rFonts w:eastAsia="Arial Unicode MS"/>
                                <w:b/>
                                <w:color w:val="3472BA" w:themeColor="background2"/>
                                <w:u w:color="000000"/>
                              </w:rPr>
                              <w:t xml:space="preserve">With your knowledge and experience of the volunteer, please comment on his/her suitability to work with </w:t>
                            </w:r>
                            <w:r>
                              <w:rPr>
                                <w:rFonts w:eastAsia="Arial Unicode MS"/>
                                <w:b/>
                                <w:color w:val="3472BA" w:themeColor="background2"/>
                                <w:u w:color="000000"/>
                              </w:rPr>
                              <w:t xml:space="preserve">children or </w:t>
                            </w:r>
                            <w:r w:rsidRPr="00323860">
                              <w:rPr>
                                <w:rFonts w:eastAsia="Arial Unicode MS"/>
                                <w:b/>
                                <w:color w:val="3472BA" w:themeColor="background2"/>
                                <w:u w:color="000000"/>
                              </w:rPr>
                              <w:t>young people.</w:t>
                            </w:r>
                            <w:r>
                              <w:rPr>
                                <w:rFonts w:eastAsia="Arial Unicode MS"/>
                                <w:b/>
                                <w:color w:val="3472BA" w:themeColor="background2"/>
                                <w:u w:color="000000"/>
                              </w:rPr>
                              <w:t xml:space="preserve"> </w:t>
                            </w:r>
                            <w:r w:rsidRPr="00323860">
                              <w:rPr>
                                <w:rFonts w:eastAsia="Arial Unicode MS"/>
                                <w:color w:val="000000"/>
                                <w:sz w:val="20"/>
                                <w:szCs w:val="20"/>
                                <w:u w:color="000000"/>
                              </w:rPr>
                              <w:t>Please consider aspects such as character i.e. honesty, reliability, punctuality, initiative; personality and other qualities, health and stamina, gifts, abilities; and experience of working with children</w:t>
                            </w:r>
                            <w:r>
                              <w:rPr>
                                <w:rFonts w:eastAsia="Arial Unicode MS"/>
                                <w:color w:val="000000"/>
                                <w:sz w:val="20"/>
                                <w:szCs w:val="20"/>
                                <w:u w:color="000000"/>
                              </w:rPr>
                              <w:t xml:space="preserve"> or young people</w:t>
                            </w:r>
                            <w:r w:rsidRPr="00323860">
                              <w:rPr>
                                <w:rFonts w:eastAsia="Arial Unicode MS"/>
                                <w:color w:val="000000"/>
                                <w:sz w:val="20"/>
                                <w:szCs w:val="20"/>
                                <w:u w:color="000000"/>
                              </w:rPr>
                              <w:t>.</w:t>
                            </w:r>
                          </w:p>
                          <w:p w14:paraId="0FBB4F19" w14:textId="77777777" w:rsidR="00FC2D9A" w:rsidRDefault="00FC2D9A" w:rsidP="00323860">
                            <w:pPr>
                              <w:spacing w:before="120"/>
                              <w:outlineLvl w:val="0"/>
                              <w:rPr>
                                <w:rFonts w:eastAsia="Arial Unicode MS"/>
                                <w:color w:val="000000"/>
                                <w:u w:color="000000"/>
                              </w:rPr>
                            </w:pPr>
                            <w:r w:rsidRPr="00323860">
                              <w:rPr>
                                <w:rFonts w:eastAsia="Arial Unicode MS"/>
                                <w:color w:val="000000"/>
                                <w:u w:color="000000"/>
                              </w:rPr>
                              <w:t>Character qualities</w:t>
                            </w:r>
                          </w:p>
                          <w:p w14:paraId="1249AB93" w14:textId="77777777" w:rsidR="00FC2D9A" w:rsidRPr="00323860" w:rsidRDefault="00FC2D9A" w:rsidP="00323860">
                            <w:pPr>
                              <w:spacing w:before="120"/>
                              <w:outlineLvl w:val="0"/>
                              <w:rPr>
                                <w:rFonts w:eastAsia="Arial Unicode MS"/>
                                <w:color w:val="000000"/>
                                <w:u w:color="000000"/>
                              </w:rPr>
                            </w:pPr>
                          </w:p>
                          <w:p w14:paraId="1FD6257C" w14:textId="77777777" w:rsidR="00FC2D9A" w:rsidRPr="00323860" w:rsidRDefault="00FC2D9A" w:rsidP="00323860">
                            <w:pPr>
                              <w:spacing w:before="120"/>
                              <w:outlineLvl w:val="0"/>
                              <w:rPr>
                                <w:rFonts w:eastAsia="Arial Unicode MS"/>
                                <w:color w:val="000000"/>
                                <w:u w:color="000000"/>
                              </w:rPr>
                            </w:pPr>
                          </w:p>
                          <w:p w14:paraId="511D3343" w14:textId="4DC14834" w:rsidR="00FC2D9A" w:rsidRDefault="00FC2D9A" w:rsidP="00323860">
                            <w:pPr>
                              <w:spacing w:before="120"/>
                              <w:outlineLvl w:val="0"/>
                              <w:rPr>
                                <w:rFonts w:eastAsia="Arial Unicode MS"/>
                                <w:color w:val="000000"/>
                                <w:u w:color="000000"/>
                              </w:rPr>
                            </w:pPr>
                            <w:r w:rsidRPr="00323860">
                              <w:rPr>
                                <w:rFonts w:eastAsia="Arial Unicode MS"/>
                                <w:color w:val="000000"/>
                                <w:u w:color="000000"/>
                              </w:rPr>
                              <w:t xml:space="preserve">Experience of working with </w:t>
                            </w:r>
                            <w:r>
                              <w:rPr>
                                <w:rFonts w:eastAsia="Arial Unicode MS"/>
                                <w:color w:val="000000"/>
                                <w:u w:color="000000"/>
                              </w:rPr>
                              <w:t xml:space="preserve">children or </w:t>
                            </w:r>
                            <w:r w:rsidRPr="00323860">
                              <w:rPr>
                                <w:rFonts w:eastAsia="Arial Unicode MS"/>
                                <w:color w:val="000000"/>
                                <w:u w:color="000000"/>
                              </w:rPr>
                              <w:t>young people</w:t>
                            </w:r>
                          </w:p>
                          <w:p w14:paraId="2F47F155" w14:textId="77777777" w:rsidR="00FC2D9A" w:rsidRDefault="00FC2D9A" w:rsidP="00323860">
                            <w:pPr>
                              <w:spacing w:before="120"/>
                              <w:outlineLvl w:val="0"/>
                              <w:rPr>
                                <w:rFonts w:eastAsia="Arial Unicode MS"/>
                                <w:color w:val="000000"/>
                                <w:u w:color="000000"/>
                              </w:rPr>
                            </w:pPr>
                          </w:p>
                          <w:p w14:paraId="697DE4AA" w14:textId="77777777" w:rsidR="00FC2D9A" w:rsidRPr="00323860" w:rsidRDefault="00FC2D9A" w:rsidP="00323860">
                            <w:pPr>
                              <w:spacing w:before="120"/>
                              <w:outlineLvl w:val="0"/>
                              <w:rPr>
                                <w:rFonts w:eastAsia="Arial Unicode MS"/>
                                <w:color w:val="000000"/>
                                <w:u w:color="000000"/>
                              </w:rPr>
                            </w:pPr>
                          </w:p>
                          <w:p w14:paraId="12BB81A3" w14:textId="77777777" w:rsidR="00FC2D9A" w:rsidRPr="00323860" w:rsidRDefault="00FC2D9A" w:rsidP="00323860">
                            <w:pPr>
                              <w:rPr>
                                <w:noProof/>
                                <w:color w:val="3472BA" w:themeColor="background2"/>
                              </w:rPr>
                            </w:pPr>
                          </w:p>
                        </w:tc>
                      </w:tr>
                      <w:tr w:rsidR="00FC2D9A" w:rsidRPr="00323860" w14:paraId="74977F5F" w14:textId="77777777" w:rsidTr="00323860">
                        <w:tc>
                          <w:tcPr>
                            <w:tcW w:w="11027" w:type="dxa"/>
                            <w:gridSpan w:val="2"/>
                          </w:tcPr>
                          <w:p w14:paraId="4FD15B40" w14:textId="7718D630" w:rsidR="00FC2D9A" w:rsidRPr="005548D9" w:rsidRDefault="00FC2D9A" w:rsidP="00323860">
                            <w:pPr>
                              <w:spacing w:before="120"/>
                              <w:outlineLvl w:val="0"/>
                              <w:rPr>
                                <w:rFonts w:eastAsia="Arial Unicode MS"/>
                                <w:b/>
                                <w:color w:val="3472BA" w:themeColor="background2"/>
                                <w:u w:color="000000"/>
                              </w:rPr>
                            </w:pPr>
                            <w:r w:rsidRPr="005548D9">
                              <w:rPr>
                                <w:rFonts w:eastAsia="Arial Unicode MS"/>
                                <w:b/>
                                <w:color w:val="3472BA" w:themeColor="background2"/>
                                <w:u w:color="000000"/>
                              </w:rPr>
                              <w:t xml:space="preserve">Are there any other comments you would like to make about the volunteer? </w:t>
                            </w:r>
                            <w:r w:rsidRPr="005548D9">
                              <w:rPr>
                                <w:rFonts w:eastAsia="Arial Unicode MS"/>
                                <w:b/>
                                <w:color w:val="3472BA" w:themeColor="background2"/>
                                <w:sz w:val="20"/>
                                <w:szCs w:val="20"/>
                                <w:u w:color="000000"/>
                              </w:rPr>
                              <w:t>(Continue over if necessary)</w:t>
                            </w:r>
                          </w:p>
                          <w:p w14:paraId="2DA6881C" w14:textId="77777777" w:rsidR="00FC2D9A" w:rsidRPr="00323860" w:rsidRDefault="00FC2D9A" w:rsidP="00323860">
                            <w:pPr>
                              <w:outlineLvl w:val="0"/>
                              <w:rPr>
                                <w:rFonts w:eastAsia="Arial Unicode MS"/>
                                <w:b/>
                                <w:color w:val="000000"/>
                                <w:u w:color="000000"/>
                              </w:rPr>
                            </w:pPr>
                          </w:p>
                          <w:p w14:paraId="68C05630" w14:textId="77777777" w:rsidR="00FC2D9A" w:rsidRPr="00323860" w:rsidRDefault="00FC2D9A" w:rsidP="00323860">
                            <w:pPr>
                              <w:outlineLvl w:val="0"/>
                              <w:rPr>
                                <w:rFonts w:eastAsia="Arial Unicode MS"/>
                                <w:b/>
                                <w:color w:val="000000"/>
                                <w:u w:color="000000"/>
                              </w:rPr>
                            </w:pPr>
                          </w:p>
                          <w:p w14:paraId="5E6626F5" w14:textId="0E79C7FA" w:rsidR="00FC2D9A" w:rsidRPr="00323860" w:rsidRDefault="00FC2D9A" w:rsidP="00323860">
                            <w:pPr>
                              <w:outlineLvl w:val="0"/>
                              <w:rPr>
                                <w:rFonts w:eastAsia="Arial Unicode MS"/>
                                <w:color w:val="000000"/>
                                <w:u w:color="000000"/>
                              </w:rPr>
                            </w:pPr>
                            <w:r w:rsidRPr="00323860">
                              <w:rPr>
                                <w:rFonts w:eastAsia="Arial Unicode MS"/>
                                <w:color w:val="000000"/>
                                <w:u w:color="000000"/>
                              </w:rPr>
                              <w:t xml:space="preserve">Any </w:t>
                            </w:r>
                            <w:proofErr w:type="gramStart"/>
                            <w:r w:rsidRPr="00323860">
                              <w:rPr>
                                <w:rFonts w:eastAsia="Arial Unicode MS"/>
                                <w:color w:val="000000"/>
                                <w:u w:color="000000"/>
                              </w:rPr>
                              <w:t>health related</w:t>
                            </w:r>
                            <w:proofErr w:type="gramEnd"/>
                            <w:r w:rsidRPr="00323860">
                              <w:rPr>
                                <w:rFonts w:eastAsia="Arial Unicode MS"/>
                                <w:color w:val="000000"/>
                                <w:u w:color="000000"/>
                              </w:rPr>
                              <w:t xml:space="preserve"> comments, which would </w:t>
                            </w:r>
                            <w:r>
                              <w:rPr>
                                <w:rFonts w:eastAsia="Arial Unicode MS"/>
                                <w:color w:val="000000"/>
                                <w:u w:color="000000"/>
                              </w:rPr>
                              <w:t xml:space="preserve">affect their work with children or </w:t>
                            </w:r>
                            <w:r w:rsidRPr="00323860">
                              <w:rPr>
                                <w:rFonts w:eastAsia="Arial Unicode MS"/>
                                <w:color w:val="000000"/>
                                <w:u w:color="000000"/>
                              </w:rPr>
                              <w:t xml:space="preserve">young people? </w:t>
                            </w:r>
                          </w:p>
                          <w:p w14:paraId="3AC78B05" w14:textId="77777777" w:rsidR="00FC2D9A" w:rsidRPr="00323860" w:rsidRDefault="00FC2D9A" w:rsidP="00323860">
                            <w:pPr>
                              <w:outlineLvl w:val="0"/>
                              <w:rPr>
                                <w:rFonts w:eastAsia="Arial Unicode MS"/>
                                <w:color w:val="000000"/>
                                <w:u w:color="000000"/>
                              </w:rPr>
                            </w:pPr>
                          </w:p>
                          <w:p w14:paraId="142D0F11" w14:textId="77777777" w:rsidR="00FC2D9A" w:rsidRPr="00323860" w:rsidRDefault="00FC2D9A" w:rsidP="00323860">
                            <w:pPr>
                              <w:outlineLvl w:val="0"/>
                              <w:rPr>
                                <w:rFonts w:eastAsia="Arial Unicode MS"/>
                                <w:color w:val="000000"/>
                                <w:u w:color="000000"/>
                              </w:rPr>
                            </w:pPr>
                          </w:p>
                          <w:p w14:paraId="1FA7C742" w14:textId="77777777" w:rsidR="00FC2D9A" w:rsidRPr="00323860" w:rsidRDefault="00FC2D9A" w:rsidP="00323860">
                            <w:pPr>
                              <w:outlineLvl w:val="0"/>
                              <w:rPr>
                                <w:rFonts w:eastAsia="Arial Unicode MS"/>
                                <w:color w:val="000000"/>
                                <w:u w:color="000000"/>
                              </w:rPr>
                            </w:pPr>
                            <w:r w:rsidRPr="00323860">
                              <w:rPr>
                                <w:rFonts w:eastAsia="Arial Unicode MS"/>
                                <w:color w:val="000000"/>
                                <w:u w:color="000000"/>
                              </w:rPr>
                              <w:t>Any reservations you have, or any limitations we should bear in mind?</w:t>
                            </w:r>
                          </w:p>
                          <w:p w14:paraId="1C65C483" w14:textId="77777777" w:rsidR="00FC2D9A" w:rsidRPr="00323860" w:rsidRDefault="00FC2D9A" w:rsidP="00323860">
                            <w:pPr>
                              <w:outlineLvl w:val="0"/>
                              <w:rPr>
                                <w:rFonts w:eastAsia="Arial Unicode MS"/>
                                <w:color w:val="000000"/>
                                <w:u w:color="000000"/>
                              </w:rPr>
                            </w:pPr>
                          </w:p>
                          <w:p w14:paraId="1F3FFB46" w14:textId="77777777" w:rsidR="00FC2D9A" w:rsidRPr="00323860" w:rsidRDefault="00FC2D9A" w:rsidP="00323860">
                            <w:pPr>
                              <w:rPr>
                                <w:noProof/>
                                <w:color w:val="3472BA" w:themeColor="background2"/>
                              </w:rPr>
                            </w:pPr>
                          </w:p>
                        </w:tc>
                      </w:tr>
                      <w:tr w:rsidR="00FC2D9A" w:rsidRPr="00323860" w14:paraId="3580B01C" w14:textId="77777777" w:rsidTr="00323860">
                        <w:tc>
                          <w:tcPr>
                            <w:tcW w:w="11027" w:type="dxa"/>
                            <w:gridSpan w:val="2"/>
                          </w:tcPr>
                          <w:p w14:paraId="241ADC43" w14:textId="4A9C63A5" w:rsidR="00FC2D9A" w:rsidRPr="005548D9" w:rsidRDefault="00FC2D9A" w:rsidP="00F33339">
                            <w:pPr>
                              <w:outlineLvl w:val="0"/>
                              <w:rPr>
                                <w:noProof/>
                                <w:color w:val="7EB606" w:themeColor="accent1"/>
                              </w:rPr>
                            </w:pPr>
                            <w:r w:rsidRPr="005548D9">
                              <w:rPr>
                                <w:rFonts w:eastAsia="Arial Unicode MS"/>
                                <w:color w:val="7EB606" w:themeColor="accent1"/>
                                <w:sz w:val="20"/>
                                <w:szCs w:val="20"/>
                                <w:u w:color="000000"/>
                              </w:rPr>
                              <w:t xml:space="preserve">I offer the above comments on a </w:t>
                            </w:r>
                            <w:r w:rsidRPr="005548D9">
                              <w:rPr>
                                <w:rFonts w:eastAsia="Arial Unicode MS"/>
                                <w:b/>
                                <w:color w:val="7EB606" w:themeColor="accent1"/>
                                <w:sz w:val="20"/>
                                <w:szCs w:val="20"/>
                                <w:u w:color="000000"/>
                              </w:rPr>
                              <w:t xml:space="preserve">PRIVATE AND CONFIDENTIAL </w:t>
                            </w:r>
                            <w:r w:rsidRPr="005548D9">
                              <w:rPr>
                                <w:rFonts w:eastAsia="Arial Unicode MS"/>
                                <w:color w:val="7EB606" w:themeColor="accent1"/>
                                <w:sz w:val="20"/>
                                <w:szCs w:val="20"/>
                                <w:u w:color="000000"/>
                              </w:rPr>
                              <w:t xml:space="preserve">basis, for use only by those </w:t>
                            </w:r>
                            <w:proofErr w:type="spellStart"/>
                            <w:r w:rsidRPr="005548D9">
                              <w:rPr>
                                <w:rFonts w:eastAsia="Arial Unicode MS"/>
                                <w:color w:val="7EB606" w:themeColor="accent1"/>
                                <w:sz w:val="20"/>
                                <w:szCs w:val="20"/>
                                <w:u w:color="000000"/>
                              </w:rPr>
                              <w:t>organising</w:t>
                            </w:r>
                            <w:proofErr w:type="spellEnd"/>
                            <w:r w:rsidRPr="005548D9">
                              <w:rPr>
                                <w:rFonts w:eastAsia="Arial Unicode MS"/>
                                <w:color w:val="7EB606" w:themeColor="accent1"/>
                                <w:sz w:val="20"/>
                                <w:szCs w:val="20"/>
                                <w:u w:color="000000"/>
                              </w:rPr>
                              <w:t xml:space="preserve"> the children and youth clubs. I understand that the information WILL NOT be seen by the volunteer.</w:t>
                            </w:r>
                          </w:p>
                        </w:tc>
                      </w:tr>
                      <w:tr w:rsidR="00FC2D9A" w:rsidRPr="00323860" w14:paraId="463D2C3B" w14:textId="77777777" w:rsidTr="00323860">
                        <w:tc>
                          <w:tcPr>
                            <w:tcW w:w="5652" w:type="dxa"/>
                          </w:tcPr>
                          <w:p w14:paraId="49C3DE65" w14:textId="0DDCA44B" w:rsidR="00FC2D9A" w:rsidRPr="005548D9" w:rsidRDefault="00FC2D9A" w:rsidP="00323860">
                            <w:pPr>
                              <w:outlineLvl w:val="0"/>
                              <w:rPr>
                                <w:rFonts w:eastAsia="Arial Unicode MS"/>
                                <w:color w:val="3472BA" w:themeColor="background2"/>
                                <w:u w:color="000000"/>
                              </w:rPr>
                            </w:pPr>
                            <w:r w:rsidRPr="005548D9">
                              <w:rPr>
                                <w:rFonts w:eastAsia="Arial Unicode MS"/>
                                <w:color w:val="3472BA" w:themeColor="background2"/>
                                <w:u w:color="000000"/>
                              </w:rPr>
                              <w:t>Signed</w:t>
                            </w:r>
                          </w:p>
                        </w:tc>
                        <w:tc>
                          <w:tcPr>
                            <w:tcW w:w="5375" w:type="dxa"/>
                          </w:tcPr>
                          <w:p w14:paraId="6CA78289" w14:textId="77777777" w:rsidR="00FC2D9A" w:rsidRPr="005548D9" w:rsidRDefault="00FC2D9A" w:rsidP="00323860">
                            <w:pPr>
                              <w:rPr>
                                <w:rFonts w:eastAsia="Arial Unicode MS"/>
                                <w:color w:val="3472BA" w:themeColor="background2"/>
                                <w:u w:color="000000"/>
                              </w:rPr>
                            </w:pPr>
                            <w:r w:rsidRPr="005548D9">
                              <w:rPr>
                                <w:rFonts w:eastAsia="Arial Unicode MS"/>
                                <w:color w:val="3472BA" w:themeColor="background2"/>
                                <w:u w:color="000000"/>
                              </w:rPr>
                              <w:t>Date</w:t>
                            </w:r>
                          </w:p>
                          <w:p w14:paraId="7A37B58F" w14:textId="6497859E" w:rsidR="00FC2D9A" w:rsidRPr="005548D9" w:rsidRDefault="00FC2D9A" w:rsidP="00323860">
                            <w:pPr>
                              <w:rPr>
                                <w:noProof/>
                                <w:color w:val="3472BA" w:themeColor="background2"/>
                              </w:rPr>
                            </w:pPr>
                          </w:p>
                        </w:tc>
                      </w:tr>
                      <w:tr w:rsidR="00FC2D9A" w:rsidRPr="00323860" w14:paraId="26D31798" w14:textId="77777777" w:rsidTr="00323860">
                        <w:tc>
                          <w:tcPr>
                            <w:tcW w:w="5652" w:type="dxa"/>
                          </w:tcPr>
                          <w:p w14:paraId="21B651D7" w14:textId="23EDFD54" w:rsidR="00FC2D9A" w:rsidRPr="005548D9" w:rsidRDefault="00FC2D9A" w:rsidP="00323860">
                            <w:pPr>
                              <w:outlineLvl w:val="0"/>
                              <w:rPr>
                                <w:rFonts w:eastAsia="Arial Unicode MS"/>
                                <w:color w:val="3472BA" w:themeColor="background2"/>
                                <w:u w:color="000000"/>
                              </w:rPr>
                            </w:pPr>
                            <w:r w:rsidRPr="005548D9">
                              <w:rPr>
                                <w:rFonts w:eastAsia="Arial Unicode MS"/>
                                <w:color w:val="3472BA" w:themeColor="background2"/>
                                <w:u w:color="000000"/>
                              </w:rPr>
                              <w:t>Address</w:t>
                            </w:r>
                          </w:p>
                        </w:tc>
                        <w:tc>
                          <w:tcPr>
                            <w:tcW w:w="5375" w:type="dxa"/>
                          </w:tcPr>
                          <w:p w14:paraId="7147BA8D" w14:textId="31ECBB47" w:rsidR="00FC2D9A" w:rsidRPr="005548D9" w:rsidRDefault="00FC2D9A" w:rsidP="00323860">
                            <w:pPr>
                              <w:rPr>
                                <w:rFonts w:eastAsia="Arial Unicode MS"/>
                                <w:color w:val="3472BA" w:themeColor="background2"/>
                                <w:u w:color="000000"/>
                              </w:rPr>
                            </w:pPr>
                            <w:r w:rsidRPr="005548D9">
                              <w:rPr>
                                <w:rFonts w:eastAsia="Arial Unicode MS"/>
                                <w:color w:val="3472BA" w:themeColor="background2"/>
                                <w:u w:color="000000"/>
                              </w:rPr>
                              <w:t>Phone Number:</w:t>
                            </w:r>
                          </w:p>
                          <w:p w14:paraId="6A6E5C2D" w14:textId="7C1C4DD0" w:rsidR="00FC2D9A" w:rsidRPr="005548D9" w:rsidRDefault="00FC2D9A" w:rsidP="00323860">
                            <w:pPr>
                              <w:rPr>
                                <w:noProof/>
                                <w:color w:val="3472BA" w:themeColor="background2"/>
                              </w:rPr>
                            </w:pPr>
                          </w:p>
                        </w:tc>
                      </w:tr>
                    </w:tbl>
                    <w:p w14:paraId="24F8097F" w14:textId="77777777" w:rsidR="00FC2D9A" w:rsidRPr="00B36A2B" w:rsidRDefault="00FC2D9A" w:rsidP="00323860">
                      <w:pPr>
                        <w:rPr>
                          <w:noProof/>
                        </w:rPr>
                      </w:pPr>
                    </w:p>
                  </w:txbxContent>
                </v:textbox>
                <w10:wrap type="through" anchorx="page" anchory="page"/>
              </v:shape>
            </w:pict>
          </mc:Fallback>
        </mc:AlternateContent>
      </w:r>
      <w:r w:rsidR="00323860">
        <w:rPr>
          <w:noProof/>
          <w:lang w:val="en-GB" w:eastAsia="en-GB"/>
        </w:rPr>
        <mc:AlternateContent>
          <mc:Choice Requires="wps">
            <w:drawing>
              <wp:anchor distT="0" distB="0" distL="114300" distR="114300" simplePos="0" relativeHeight="251794527" behindDoc="0" locked="0" layoutInCell="1" allowOverlap="1" wp14:anchorId="3BD8BE42" wp14:editId="3B41692C">
                <wp:simplePos x="0" y="0"/>
                <wp:positionH relativeFrom="page">
                  <wp:posOffset>698500</wp:posOffset>
                </wp:positionH>
                <wp:positionV relativeFrom="page">
                  <wp:posOffset>381000</wp:posOffset>
                </wp:positionV>
                <wp:extent cx="6657340" cy="495300"/>
                <wp:effectExtent l="0" t="0" r="0" b="12700"/>
                <wp:wrapTight wrapText="bothSides">
                  <wp:wrapPolygon edited="0">
                    <wp:start x="82" y="0"/>
                    <wp:lineTo x="82" y="21046"/>
                    <wp:lineTo x="21427" y="21046"/>
                    <wp:lineTo x="21427" y="0"/>
                    <wp:lineTo x="82" y="0"/>
                  </wp:wrapPolygon>
                </wp:wrapTight>
                <wp:docPr id="3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CB9730A" w14:textId="1AA7942F"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FIVE (b)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BE42" id="_x0000_s1184" type="#_x0000_t202" style="position:absolute;left:0;text-align:left;margin-left:55pt;margin-top:30pt;width:524.2pt;height:39pt;z-index:251794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" filled="f" stroked="f">
                <v:textbox inset=",0,,0">
                  <w:txbxContent>
                    <w:p w14:paraId="5CB9730A" w14:textId="1AA7942F"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FIVE (b)</w:t>
                      </w:r>
                    </w:p>
                  </w:txbxContent>
                </v:textbox>
                <w10:wrap type="tight" anchorx="page" anchory="page"/>
              </v:shape>
            </w:pict>
          </mc:Fallback>
        </mc:AlternateContent>
      </w:r>
      <w:r w:rsidR="00323860">
        <w:rPr>
          <w:noProof/>
          <w:lang w:val="en-GB" w:eastAsia="en-GB"/>
        </w:rPr>
        <mc:AlternateContent>
          <mc:Choice Requires="wps">
            <w:drawing>
              <wp:anchor distT="0" distB="0" distL="114300" distR="114300" simplePos="0" relativeHeight="251793503" behindDoc="0" locked="0" layoutInCell="1" allowOverlap="1" wp14:anchorId="66829296" wp14:editId="576C903B">
                <wp:simplePos x="0" y="0"/>
                <wp:positionH relativeFrom="page">
                  <wp:posOffset>383540</wp:posOffset>
                </wp:positionH>
                <wp:positionV relativeFrom="page">
                  <wp:posOffset>1362075</wp:posOffset>
                </wp:positionV>
                <wp:extent cx="6971665" cy="454025"/>
                <wp:effectExtent l="76200" t="50800" r="64135" b="104775"/>
                <wp:wrapTight wrapText="bothSides">
                  <wp:wrapPolygon edited="0">
                    <wp:start x="-157" y="-2417"/>
                    <wp:lineTo x="-236" y="-2417"/>
                    <wp:lineTo x="-236" y="25376"/>
                    <wp:lineTo x="21720" y="25376"/>
                    <wp:lineTo x="21720" y="16917"/>
                    <wp:lineTo x="21641" y="-1208"/>
                    <wp:lineTo x="21641" y="-2417"/>
                    <wp:lineTo x="-157" y="-2417"/>
                  </wp:wrapPolygon>
                </wp:wrapTight>
                <wp:docPr id="3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320E681F" w14:textId="2C288916"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REFERENCE REPLY</w:t>
                            </w:r>
                          </w:p>
                          <w:p w14:paraId="6DBD338B" w14:textId="77777777" w:rsidR="00FC2D9A" w:rsidRPr="00DE151D" w:rsidRDefault="00FC2D9A" w:rsidP="00DE151D">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9296" id="_x0000_s1185" type="#_x0000_t202" style="position:absolute;left:0;text-align:left;margin-left:30.2pt;margin-top:107.25pt;width:548.95pt;height:35.75pt;z-index:2517935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" fillcolor="#7eb606 [3204]" strokecolor="white [3201]" strokeweight="3pt">
                <v:shadow on="t" color="black" opacity="24903f" origin=",.5" offset="0,.55556mm"/>
                <v:textbox inset=",0,,0">
                  <w:txbxContent>
                    <w:p w14:paraId="320E681F" w14:textId="2C288916"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REFERENCE REPLY</w:t>
                      </w:r>
                    </w:p>
                    <w:p w14:paraId="6DBD338B" w14:textId="77777777" w:rsidR="00FC2D9A" w:rsidRPr="00DE151D" w:rsidRDefault="00FC2D9A" w:rsidP="00DE151D">
                      <w:pPr>
                        <w:pStyle w:val="Heading2"/>
                        <w:rPr>
                          <w:color w:val="FFFFFF" w:themeColor="background1"/>
                          <w:sz w:val="32"/>
                          <w:szCs w:val="32"/>
                        </w:rPr>
                      </w:pPr>
                    </w:p>
                  </w:txbxContent>
                </v:textbox>
                <w10:wrap type="tight" anchorx="page" anchory="page"/>
              </v:shape>
            </w:pict>
          </mc:Fallback>
        </mc:AlternateContent>
      </w:r>
      <w:r w:rsidR="00323860">
        <w:rPr>
          <w:noProof/>
          <w:lang w:val="en-GB" w:eastAsia="en-GB"/>
        </w:rPr>
        <mc:AlternateContent>
          <mc:Choice Requires="wps">
            <w:drawing>
              <wp:anchor distT="0" distB="0" distL="114300" distR="114300" simplePos="0" relativeHeight="251795551" behindDoc="0" locked="0" layoutInCell="1" allowOverlap="1" wp14:anchorId="0B4D3426" wp14:editId="7AE5F9B4">
                <wp:simplePos x="0" y="0"/>
                <wp:positionH relativeFrom="page">
                  <wp:posOffset>378460</wp:posOffset>
                </wp:positionH>
                <wp:positionV relativeFrom="page">
                  <wp:posOffset>774700</wp:posOffset>
                </wp:positionV>
                <wp:extent cx="7266940" cy="0"/>
                <wp:effectExtent l="0" t="0" r="22860" b="25400"/>
                <wp:wrapNone/>
                <wp:docPr id="35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1E10E" id="Line 22" o:spid="_x0000_s1026" style="position:absolute;z-index:251795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6833B3">
        <w:br w:type="page"/>
      </w:r>
      <w:r w:rsidR="00EA7DD4">
        <w:rPr>
          <w:noProof/>
          <w:lang w:val="en-GB" w:eastAsia="en-GB"/>
        </w:rPr>
        <w:lastRenderedPageBreak/>
        <mc:AlternateContent>
          <mc:Choice Requires="wps">
            <w:drawing>
              <wp:anchor distT="0" distB="0" distL="114300" distR="114300" simplePos="0" relativeHeight="252116480" behindDoc="0" locked="0" layoutInCell="1" allowOverlap="1" wp14:anchorId="4C5E2D9B" wp14:editId="4F802182">
                <wp:simplePos x="0" y="0"/>
                <wp:positionH relativeFrom="margin">
                  <wp:align>left</wp:align>
                </wp:positionH>
                <wp:positionV relativeFrom="page">
                  <wp:posOffset>1515110</wp:posOffset>
                </wp:positionV>
                <wp:extent cx="7162800" cy="904240"/>
                <wp:effectExtent l="0" t="0" r="0" b="0"/>
                <wp:wrapThrough wrapText="bothSides">
                  <wp:wrapPolygon edited="0">
                    <wp:start x="115" y="0"/>
                    <wp:lineTo x="115" y="20933"/>
                    <wp:lineTo x="21428" y="20933"/>
                    <wp:lineTo x="21428" y="0"/>
                    <wp:lineTo x="115" y="0"/>
                  </wp:wrapPolygon>
                </wp:wrapThrough>
                <wp:docPr id="361" name="Text Box 361"/>
                <wp:cNvGraphicFramePr/>
                <a:graphic xmlns:a="http://schemas.openxmlformats.org/drawingml/2006/main">
                  <a:graphicData uri="http://schemas.microsoft.com/office/word/2010/wordprocessingShape">
                    <wps:wsp>
                      <wps:cNvSpPr txBox="1"/>
                      <wps:spPr>
                        <a:xfrm>
                          <a:off x="0" y="0"/>
                          <a:ext cx="7162800" cy="904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541AD7AC" w14:textId="01B7FF50" w:rsidR="00FB1B77" w:rsidRPr="006833B3" w:rsidRDefault="00FB1B77" w:rsidP="00FB1B77">
                            <w:pPr>
                              <w:widowControl w:val="0"/>
                              <w:jc w:val="center"/>
                              <w:outlineLvl w:val="0"/>
                              <w:rPr>
                                <w:rFonts w:asciiTheme="majorHAnsi" w:eastAsia="Arial Unicode MS" w:hAnsiTheme="majorHAnsi"/>
                                <w:color w:val="3472BA" w:themeColor="background2"/>
                                <w:sz w:val="28"/>
                                <w:szCs w:val="28"/>
                                <w:u w:color="000000"/>
                              </w:rPr>
                            </w:pPr>
                            <w:r>
                              <w:rPr>
                                <w:rFonts w:asciiTheme="majorHAnsi" w:eastAsia="Arial Unicode MS" w:hAnsiTheme="majorHAnsi"/>
                                <w:color w:val="3472BA" w:themeColor="background2"/>
                                <w:sz w:val="28"/>
                                <w:szCs w:val="28"/>
                                <w:u w:color="000000"/>
                              </w:rPr>
                              <w:t xml:space="preserve">This should </w:t>
                            </w:r>
                            <w:r w:rsidR="00FC2D9A" w:rsidRPr="006833B3">
                              <w:rPr>
                                <w:rFonts w:asciiTheme="majorHAnsi" w:eastAsia="Arial Unicode MS" w:hAnsiTheme="majorHAnsi"/>
                                <w:color w:val="3472BA" w:themeColor="background2"/>
                                <w:sz w:val="28"/>
                                <w:szCs w:val="28"/>
                                <w:u w:color="000000"/>
                              </w:rPr>
                              <w:t xml:space="preserve">be </w:t>
                            </w:r>
                            <w:r w:rsidR="00FC2D9A">
                              <w:rPr>
                                <w:rFonts w:asciiTheme="majorHAnsi" w:eastAsia="Arial Unicode MS" w:hAnsiTheme="majorHAnsi"/>
                                <w:color w:val="3472BA" w:themeColor="background2"/>
                                <w:sz w:val="28"/>
                                <w:szCs w:val="28"/>
                                <w:u w:color="000000"/>
                              </w:rPr>
                              <w:t xml:space="preserve">completed by the worker/volunteer and handed to the group leader or one of the </w:t>
                            </w:r>
                            <w:r>
                              <w:rPr>
                                <w:rFonts w:asciiTheme="majorHAnsi" w:eastAsia="Arial Unicode MS" w:hAnsiTheme="majorHAnsi"/>
                                <w:color w:val="3472BA" w:themeColor="background2"/>
                                <w:sz w:val="28"/>
                                <w:szCs w:val="28"/>
                                <w:u w:color="000000"/>
                              </w:rPr>
                              <w:t>Designated</w:t>
                            </w:r>
                            <w:r w:rsidR="00FC2D9A">
                              <w:rPr>
                                <w:rFonts w:asciiTheme="majorHAnsi" w:eastAsia="Arial Unicode MS" w:hAnsiTheme="majorHAnsi"/>
                                <w:color w:val="3472BA" w:themeColor="background2"/>
                                <w:sz w:val="28"/>
                                <w:szCs w:val="28"/>
                                <w:u w:color="000000"/>
                              </w:rPr>
                              <w:t xml:space="preserve"> Safeguarding </w:t>
                            </w:r>
                            <w:r>
                              <w:rPr>
                                <w:rFonts w:asciiTheme="majorHAnsi" w:eastAsia="Arial Unicode MS" w:hAnsiTheme="majorHAnsi"/>
                                <w:color w:val="3472BA" w:themeColor="background2"/>
                                <w:sz w:val="28"/>
                                <w:szCs w:val="28"/>
                                <w:u w:color="000000"/>
                              </w:rPr>
                              <w:t xml:space="preserve">Team.  </w:t>
                            </w:r>
                          </w:p>
                          <w:p w14:paraId="2AB9BB1D" w14:textId="13F73A90" w:rsidR="00FC2D9A" w:rsidRPr="006833B3" w:rsidRDefault="00FC2D9A" w:rsidP="006833B3">
                            <w:pPr>
                              <w:rPr>
                                <w:rFonts w:asciiTheme="majorHAnsi" w:hAnsiTheme="majorHAnsi"/>
                                <w:color w:val="3472BA" w:themeColor="background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2D9B" id="Text Box 361" o:spid="_x0000_s1186" type="#_x0000_t202" style="position:absolute;left:0;text-align:left;margin-left:0;margin-top:119.3pt;width:564pt;height:71.2pt;z-index:252116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" filled="f" stroked="f">
                <v:textbox>
                  <w:txbxContent>
                    <w:p w14:paraId="541AD7AC" w14:textId="01B7FF50" w:rsidR="00FB1B77" w:rsidRPr="006833B3" w:rsidRDefault="00FB1B77" w:rsidP="00FB1B77">
                      <w:pPr>
                        <w:widowControl w:val="0"/>
                        <w:jc w:val="center"/>
                        <w:outlineLvl w:val="0"/>
                        <w:rPr>
                          <w:rFonts w:asciiTheme="majorHAnsi" w:eastAsia="Arial Unicode MS" w:hAnsiTheme="majorHAnsi"/>
                          <w:color w:val="3472BA" w:themeColor="background2"/>
                          <w:sz w:val="28"/>
                          <w:szCs w:val="28"/>
                          <w:u w:color="000000"/>
                        </w:rPr>
                      </w:pPr>
                      <w:r>
                        <w:rPr>
                          <w:rFonts w:asciiTheme="majorHAnsi" w:eastAsia="Arial Unicode MS" w:hAnsiTheme="majorHAnsi"/>
                          <w:color w:val="3472BA" w:themeColor="background2"/>
                          <w:sz w:val="28"/>
                          <w:szCs w:val="28"/>
                          <w:u w:color="000000"/>
                        </w:rPr>
                        <w:t xml:space="preserve">This should </w:t>
                      </w:r>
                      <w:r w:rsidR="00FC2D9A" w:rsidRPr="006833B3">
                        <w:rPr>
                          <w:rFonts w:asciiTheme="majorHAnsi" w:eastAsia="Arial Unicode MS" w:hAnsiTheme="majorHAnsi"/>
                          <w:color w:val="3472BA" w:themeColor="background2"/>
                          <w:sz w:val="28"/>
                          <w:szCs w:val="28"/>
                          <w:u w:color="000000"/>
                        </w:rPr>
                        <w:t xml:space="preserve">be </w:t>
                      </w:r>
                      <w:r w:rsidR="00FC2D9A">
                        <w:rPr>
                          <w:rFonts w:asciiTheme="majorHAnsi" w:eastAsia="Arial Unicode MS" w:hAnsiTheme="majorHAnsi"/>
                          <w:color w:val="3472BA" w:themeColor="background2"/>
                          <w:sz w:val="28"/>
                          <w:szCs w:val="28"/>
                          <w:u w:color="000000"/>
                        </w:rPr>
                        <w:t xml:space="preserve">completed by the worker/volunteer and handed to the group leader or one of the </w:t>
                      </w:r>
                      <w:r>
                        <w:rPr>
                          <w:rFonts w:asciiTheme="majorHAnsi" w:eastAsia="Arial Unicode MS" w:hAnsiTheme="majorHAnsi"/>
                          <w:color w:val="3472BA" w:themeColor="background2"/>
                          <w:sz w:val="28"/>
                          <w:szCs w:val="28"/>
                          <w:u w:color="000000"/>
                        </w:rPr>
                        <w:t>Designated</w:t>
                      </w:r>
                      <w:r w:rsidR="00FC2D9A">
                        <w:rPr>
                          <w:rFonts w:asciiTheme="majorHAnsi" w:eastAsia="Arial Unicode MS" w:hAnsiTheme="majorHAnsi"/>
                          <w:color w:val="3472BA" w:themeColor="background2"/>
                          <w:sz w:val="28"/>
                          <w:szCs w:val="28"/>
                          <w:u w:color="000000"/>
                        </w:rPr>
                        <w:t xml:space="preserve"> Safeguarding </w:t>
                      </w:r>
                      <w:r>
                        <w:rPr>
                          <w:rFonts w:asciiTheme="majorHAnsi" w:eastAsia="Arial Unicode MS" w:hAnsiTheme="majorHAnsi"/>
                          <w:color w:val="3472BA" w:themeColor="background2"/>
                          <w:sz w:val="28"/>
                          <w:szCs w:val="28"/>
                          <w:u w:color="000000"/>
                        </w:rPr>
                        <w:t xml:space="preserve">Team.  </w:t>
                      </w:r>
                    </w:p>
                    <w:p w14:paraId="2AB9BB1D" w14:textId="13F73A90" w:rsidR="00FC2D9A" w:rsidRPr="006833B3" w:rsidRDefault="00FC2D9A" w:rsidP="006833B3">
                      <w:pPr>
                        <w:rPr>
                          <w:rFonts w:asciiTheme="majorHAnsi" w:hAnsiTheme="majorHAnsi"/>
                          <w:color w:val="3472BA" w:themeColor="background2"/>
                          <w:sz w:val="28"/>
                          <w:szCs w:val="28"/>
                        </w:rPr>
                      </w:pPr>
                    </w:p>
                  </w:txbxContent>
                </v:textbox>
                <w10:wrap type="through" anchorx="margin" anchory="page"/>
              </v:shape>
            </w:pict>
          </mc:Fallback>
        </mc:AlternateContent>
      </w:r>
      <w:r w:rsidR="00EA7DD4">
        <w:rPr>
          <w:noProof/>
          <w:lang w:val="en-GB" w:eastAsia="en-GB"/>
        </w:rPr>
        <mc:AlternateContent>
          <mc:Choice Requires="wps">
            <w:drawing>
              <wp:anchor distT="0" distB="0" distL="114300" distR="114300" simplePos="0" relativeHeight="251799647" behindDoc="0" locked="0" layoutInCell="1" allowOverlap="1" wp14:anchorId="7C968BDD" wp14:editId="4A83F0BC">
                <wp:simplePos x="0" y="0"/>
                <wp:positionH relativeFrom="margin">
                  <wp:align>center</wp:align>
                </wp:positionH>
                <wp:positionV relativeFrom="page">
                  <wp:posOffset>908050</wp:posOffset>
                </wp:positionV>
                <wp:extent cx="6971665" cy="454025"/>
                <wp:effectExtent l="76200" t="57150" r="76835" b="98425"/>
                <wp:wrapTight wrapText="bothSides">
                  <wp:wrapPolygon edited="0">
                    <wp:start x="-236" y="-2719"/>
                    <wp:lineTo x="-177" y="25376"/>
                    <wp:lineTo x="21720" y="25376"/>
                    <wp:lineTo x="21779" y="-2719"/>
                    <wp:lineTo x="-236" y="-2719"/>
                  </wp:wrapPolygon>
                </wp:wrapTight>
                <wp:docPr id="3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4360883B" w14:textId="3D688635"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CHILD PROTECTION REQUIREMENTS CHECK-LIST</w:t>
                            </w:r>
                          </w:p>
                          <w:p w14:paraId="6957203D" w14:textId="77777777" w:rsidR="00FC2D9A" w:rsidRPr="00DE151D" w:rsidRDefault="00FC2D9A" w:rsidP="00DE151D">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68BDD" id="_x0000_s1187" type="#_x0000_t202" style="position:absolute;left:0;text-align:left;margin-left:0;margin-top:71.5pt;width:548.95pt;height:35.75pt;z-index:25179964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" fillcolor="#7eb606 [3204]" strokecolor="white [3201]" strokeweight="3pt">
                <v:shadow on="t" color="black" opacity="24903f" origin=",.5" offset="0,.55556mm"/>
                <v:textbox inset=",0,,0">
                  <w:txbxContent>
                    <w:p w14:paraId="4360883B" w14:textId="3D688635" w:rsidR="00FC2D9A" w:rsidRPr="00DE151D" w:rsidRDefault="00FC2D9A" w:rsidP="00190456">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CHILD PROTECTION REQUIREMENTS CHECK-LIST</w:t>
                      </w:r>
                    </w:p>
                    <w:p w14:paraId="6957203D" w14:textId="77777777" w:rsidR="00FC2D9A" w:rsidRPr="00DE151D" w:rsidRDefault="00FC2D9A" w:rsidP="00DE151D">
                      <w:pPr>
                        <w:pStyle w:val="Heading2"/>
                        <w:rPr>
                          <w:color w:val="FFFFFF" w:themeColor="background1"/>
                          <w:sz w:val="32"/>
                          <w:szCs w:val="32"/>
                        </w:rPr>
                      </w:pPr>
                    </w:p>
                  </w:txbxContent>
                </v:textbox>
                <w10:wrap type="tight" anchorx="margin" anchory="page"/>
              </v:shape>
            </w:pict>
          </mc:Fallback>
        </mc:AlternateContent>
      </w:r>
      <w:r w:rsidR="007D39CA">
        <w:rPr>
          <w:noProof/>
          <w:lang w:val="en-GB" w:eastAsia="en-GB"/>
        </w:rPr>
        <w:drawing>
          <wp:anchor distT="0" distB="0" distL="118745" distR="118745" simplePos="0" relativeHeight="252241408" behindDoc="0" locked="0" layoutInCell="1" allowOverlap="1" wp14:anchorId="4BE6EBF2" wp14:editId="74F67482">
            <wp:simplePos x="0" y="0"/>
            <wp:positionH relativeFrom="margin">
              <wp:posOffset>0</wp:posOffset>
            </wp:positionH>
            <wp:positionV relativeFrom="page">
              <wp:posOffset>8272145</wp:posOffset>
            </wp:positionV>
            <wp:extent cx="7070725" cy="520700"/>
            <wp:effectExtent l="0" t="0" r="0" b="0"/>
            <wp:wrapNone/>
            <wp:docPr id="47" name="Picture 47"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46CD">
        <w:rPr>
          <w:noProof/>
          <w:lang w:val="en-GB" w:eastAsia="en-GB"/>
        </w:rPr>
        <mc:AlternateContent>
          <mc:Choice Requires="wps">
            <w:drawing>
              <wp:anchor distT="0" distB="0" distL="114300" distR="114300" simplePos="0" relativeHeight="252242432" behindDoc="0" locked="0" layoutInCell="1" allowOverlap="1" wp14:anchorId="400A8CD3" wp14:editId="132083E1">
                <wp:simplePos x="0" y="0"/>
                <wp:positionH relativeFrom="page">
                  <wp:posOffset>406400</wp:posOffset>
                </wp:positionH>
                <wp:positionV relativeFrom="page">
                  <wp:posOffset>2374900</wp:posOffset>
                </wp:positionV>
                <wp:extent cx="6946265" cy="12474575"/>
                <wp:effectExtent l="0" t="0" r="0" b="3175"/>
                <wp:wrapThrough wrapText="bothSides">
                  <wp:wrapPolygon edited="0">
                    <wp:start x="59" y="0"/>
                    <wp:lineTo x="59" y="21573"/>
                    <wp:lineTo x="21503" y="21573"/>
                    <wp:lineTo x="21503" y="0"/>
                    <wp:lineTo x="59" y="0"/>
                  </wp:wrapPolygon>
                </wp:wrapThrough>
                <wp:docPr id="357" name="Text Box 357"/>
                <wp:cNvGraphicFramePr/>
                <a:graphic xmlns:a="http://schemas.openxmlformats.org/drawingml/2006/main">
                  <a:graphicData uri="http://schemas.microsoft.com/office/word/2010/wordprocessingShape">
                    <wps:wsp>
                      <wps:cNvSpPr txBox="1"/>
                      <wps:spPr>
                        <a:xfrm>
                          <a:off x="0" y="0"/>
                          <a:ext cx="6946265" cy="12474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tbl>
                            <w:tblPr>
                              <w:tblStyle w:val="TableGrid"/>
                              <w:tblW w:w="0" w:type="auto"/>
                              <w:tblLook w:val="04A0" w:firstRow="1" w:lastRow="0" w:firstColumn="1" w:lastColumn="0" w:noHBand="0" w:noVBand="1"/>
                            </w:tblPr>
                            <w:tblGrid>
                              <w:gridCol w:w="5382"/>
                              <w:gridCol w:w="134"/>
                              <w:gridCol w:w="1616"/>
                              <w:gridCol w:w="3596"/>
                            </w:tblGrid>
                            <w:tr w:rsidR="00FC2D9A" w:rsidRPr="00AC7CCD" w14:paraId="4661FD72" w14:textId="77777777" w:rsidTr="008B67CB">
                              <w:tc>
                                <w:tcPr>
                                  <w:tcW w:w="11027" w:type="dxa"/>
                                  <w:gridSpan w:val="4"/>
                                  <w:tcBorders>
                                    <w:bottom w:val="single" w:sz="4" w:space="0" w:color="auto"/>
                                  </w:tcBorders>
                                </w:tcPr>
                                <w:p w14:paraId="2352C732" w14:textId="5D974720" w:rsidR="00FC2D9A" w:rsidRPr="00AC7CCD" w:rsidRDefault="00FC2D9A" w:rsidP="00323860">
                                  <w:pPr>
                                    <w:rPr>
                                      <w:b/>
                                      <w:noProof/>
                                      <w:color w:val="3472BA" w:themeColor="background2"/>
                                    </w:rPr>
                                  </w:pPr>
                                  <w:r w:rsidRPr="00AC7CCD">
                                    <w:rPr>
                                      <w:b/>
                                      <w:noProof/>
                                      <w:color w:val="3472BA" w:themeColor="background2"/>
                                    </w:rPr>
                                    <w:t>Name of volunteer/worker:</w:t>
                                  </w:r>
                                </w:p>
                                <w:p w14:paraId="39B09572" w14:textId="77777777" w:rsidR="00FC2D9A" w:rsidRPr="00AC7CCD" w:rsidRDefault="00FC2D9A" w:rsidP="00323860">
                                  <w:pPr>
                                    <w:rPr>
                                      <w:b/>
                                      <w:noProof/>
                                      <w:color w:val="3472BA" w:themeColor="background2"/>
                                    </w:rPr>
                                  </w:pPr>
                                </w:p>
                              </w:tc>
                            </w:tr>
                            <w:tr w:rsidR="00FC2D9A" w:rsidRPr="00AC7CCD" w14:paraId="19775A90" w14:textId="77777777" w:rsidTr="008B67CB">
                              <w:tc>
                                <w:tcPr>
                                  <w:tcW w:w="11027" w:type="dxa"/>
                                  <w:gridSpan w:val="4"/>
                                  <w:tcBorders>
                                    <w:bottom w:val="nil"/>
                                  </w:tcBorders>
                                </w:tcPr>
                                <w:p w14:paraId="53AB032F" w14:textId="77777777" w:rsidR="00FC2D9A" w:rsidRDefault="00FC2D9A" w:rsidP="00323860">
                                  <w:pPr>
                                    <w:rPr>
                                      <w:b/>
                                      <w:noProof/>
                                      <w:color w:val="3472BA" w:themeColor="background2"/>
                                    </w:rPr>
                                  </w:pPr>
                                  <w:r w:rsidRPr="00AC7CCD">
                                    <w:rPr>
                                      <w:b/>
                                      <w:noProof/>
                                      <w:color w:val="3472BA" w:themeColor="background2"/>
                                    </w:rPr>
                                    <w:t>Name of group(s) working with (tick all that apply):</w:t>
                                  </w:r>
                                </w:p>
                                <w:p w14:paraId="309D3141" w14:textId="04C6A4C0" w:rsidR="00FC2D9A" w:rsidRPr="00AC7CCD" w:rsidRDefault="00FC2D9A" w:rsidP="00323860">
                                  <w:pPr>
                                    <w:rPr>
                                      <w:b/>
                                      <w:noProof/>
                                      <w:color w:val="3472BA" w:themeColor="background2"/>
                                    </w:rPr>
                                  </w:pPr>
                                </w:p>
                              </w:tc>
                            </w:tr>
                            <w:tr w:rsidR="00FC2D9A" w:rsidRPr="00AC7CCD" w14:paraId="088AB1FB" w14:textId="77777777" w:rsidTr="008B67CB">
                              <w:tc>
                                <w:tcPr>
                                  <w:tcW w:w="5513" w:type="dxa"/>
                                  <w:tcBorders>
                                    <w:top w:val="nil"/>
                                    <w:right w:val="nil"/>
                                  </w:tcBorders>
                                </w:tcPr>
                                <w:p w14:paraId="4FA56AA5" w14:textId="298699B8" w:rsidR="00FC2D9A" w:rsidRPr="00AC7CCD" w:rsidRDefault="00FC2D9A" w:rsidP="006833B3">
                                  <w:pPr>
                                    <w:pStyle w:val="ListParagraph"/>
                                    <w:numPr>
                                      <w:ilvl w:val="0"/>
                                      <w:numId w:val="37"/>
                                    </w:numPr>
                                    <w:rPr>
                                      <w:b/>
                                      <w:noProof/>
                                      <w:color w:val="3472BA" w:themeColor="background2"/>
                                    </w:rPr>
                                  </w:pPr>
                                  <w:r w:rsidRPr="00AC7CCD">
                                    <w:rPr>
                                      <w:b/>
                                      <w:noProof/>
                                      <w:color w:val="3472BA" w:themeColor="background2"/>
                                    </w:rPr>
                                    <w:t>Sunday School</w:t>
                                  </w:r>
                                  <w:r>
                                    <w:rPr>
                                      <w:b/>
                                      <w:noProof/>
                                      <w:color w:val="3472BA" w:themeColor="background2"/>
                                    </w:rPr>
                                    <w:t>/creché</w:t>
                                  </w:r>
                                </w:p>
                                <w:p w14:paraId="1EED85BF" w14:textId="77777777" w:rsidR="00FC2D9A" w:rsidRPr="00AC7CCD" w:rsidRDefault="00FC2D9A" w:rsidP="00323860">
                                  <w:pPr>
                                    <w:rPr>
                                      <w:b/>
                                      <w:noProof/>
                                      <w:color w:val="3472BA" w:themeColor="background2"/>
                                    </w:rPr>
                                  </w:pPr>
                                </w:p>
                                <w:p w14:paraId="7E9A6161" w14:textId="77777777" w:rsidR="00FC2D9A" w:rsidRDefault="00FC2D9A" w:rsidP="006833B3">
                                  <w:pPr>
                                    <w:pStyle w:val="ListParagraph"/>
                                    <w:numPr>
                                      <w:ilvl w:val="0"/>
                                      <w:numId w:val="37"/>
                                    </w:numPr>
                                    <w:rPr>
                                      <w:b/>
                                      <w:noProof/>
                                      <w:color w:val="3472BA" w:themeColor="background2"/>
                                    </w:rPr>
                                  </w:pPr>
                                  <w:r>
                                    <w:rPr>
                                      <w:b/>
                                      <w:noProof/>
                                      <w:color w:val="3472BA" w:themeColor="background2"/>
                                    </w:rPr>
                                    <w:t>Kids Club</w:t>
                                  </w:r>
                                </w:p>
                                <w:p w14:paraId="2CB6E3EA" w14:textId="77777777" w:rsidR="00FC2D9A" w:rsidRDefault="00FC2D9A" w:rsidP="008B67CB">
                                  <w:pPr>
                                    <w:rPr>
                                      <w:b/>
                                      <w:noProof/>
                                      <w:color w:val="3472BA" w:themeColor="background2"/>
                                    </w:rPr>
                                  </w:pPr>
                                </w:p>
                                <w:p w14:paraId="1A067595" w14:textId="77777777" w:rsidR="00FC2D9A" w:rsidRPr="00AC7CCD" w:rsidRDefault="00FC2D9A" w:rsidP="008B67CB">
                                  <w:pPr>
                                    <w:rPr>
                                      <w:b/>
                                      <w:noProof/>
                                      <w:color w:val="3472BA" w:themeColor="background2"/>
                                    </w:rPr>
                                  </w:pPr>
                                  <w:r w:rsidRPr="00AC7CCD">
                                    <w:rPr>
                                      <w:b/>
                                      <w:noProof/>
                                      <w:color w:val="3472BA" w:themeColor="background2"/>
                                    </w:rPr>
                                    <w:t>Other(s):</w:t>
                                  </w:r>
                                </w:p>
                                <w:p w14:paraId="397A6D56" w14:textId="465E4DB3" w:rsidR="00FC2D9A" w:rsidRPr="008B67CB" w:rsidRDefault="00FC2D9A" w:rsidP="008B67CB">
                                  <w:pPr>
                                    <w:pStyle w:val="ListParagraph"/>
                                    <w:rPr>
                                      <w:b/>
                                      <w:noProof/>
                                      <w:color w:val="3472BA" w:themeColor="background2"/>
                                    </w:rPr>
                                  </w:pPr>
                                </w:p>
                              </w:tc>
                              <w:tc>
                                <w:tcPr>
                                  <w:tcW w:w="5514" w:type="dxa"/>
                                  <w:gridSpan w:val="3"/>
                                  <w:tcBorders>
                                    <w:top w:val="nil"/>
                                    <w:left w:val="nil"/>
                                  </w:tcBorders>
                                </w:tcPr>
                                <w:p w14:paraId="12E0170A" w14:textId="77777777" w:rsidR="00FC2D9A" w:rsidRPr="00AC7CCD" w:rsidRDefault="00FC2D9A" w:rsidP="00323860">
                                  <w:pPr>
                                    <w:rPr>
                                      <w:b/>
                                      <w:noProof/>
                                      <w:color w:val="3472BA" w:themeColor="background2"/>
                                    </w:rPr>
                                  </w:pPr>
                                </w:p>
                                <w:p w14:paraId="7C8EBE28" w14:textId="77777777" w:rsidR="00FC2D9A" w:rsidRPr="00AC7CCD" w:rsidRDefault="00FC2D9A" w:rsidP="008B67CB">
                                  <w:pPr>
                                    <w:pStyle w:val="ListParagraph"/>
                                    <w:numPr>
                                      <w:ilvl w:val="0"/>
                                      <w:numId w:val="37"/>
                                    </w:numPr>
                                    <w:rPr>
                                      <w:b/>
                                      <w:noProof/>
                                      <w:color w:val="3472BA" w:themeColor="background2"/>
                                    </w:rPr>
                                  </w:pPr>
                                  <w:r>
                                    <w:rPr>
                                      <w:b/>
                                      <w:noProof/>
                                      <w:color w:val="3472BA" w:themeColor="background2"/>
                                    </w:rPr>
                                    <w:t>Youth Club</w:t>
                                  </w:r>
                                </w:p>
                                <w:p w14:paraId="11D2F0D5" w14:textId="77777777" w:rsidR="00FC2D9A" w:rsidRDefault="00FC2D9A" w:rsidP="008B67CB">
                                  <w:pPr>
                                    <w:rPr>
                                      <w:b/>
                                      <w:noProof/>
                                      <w:color w:val="3472BA" w:themeColor="background2"/>
                                    </w:rPr>
                                  </w:pPr>
                                </w:p>
                                <w:p w14:paraId="0B21EF3C" w14:textId="25077B35" w:rsidR="00FC2D9A" w:rsidRPr="008B67CB" w:rsidRDefault="00FC2D9A" w:rsidP="008B67CB">
                                  <w:pPr>
                                    <w:pStyle w:val="ListParagraph"/>
                                    <w:numPr>
                                      <w:ilvl w:val="0"/>
                                      <w:numId w:val="37"/>
                                    </w:numPr>
                                    <w:rPr>
                                      <w:b/>
                                      <w:noProof/>
                                      <w:color w:val="3472BA" w:themeColor="background2"/>
                                    </w:rPr>
                                  </w:pPr>
                                  <w:r w:rsidRPr="008B67CB">
                                    <w:rPr>
                                      <w:b/>
                                      <w:noProof/>
                                      <w:color w:val="3472BA" w:themeColor="background2"/>
                                    </w:rPr>
                                    <w:t>NYI</w:t>
                                  </w:r>
                                </w:p>
                                <w:p w14:paraId="060438D3" w14:textId="77777777" w:rsidR="00FC2D9A" w:rsidRPr="00AC7CCD" w:rsidRDefault="00FC2D9A" w:rsidP="00323860">
                                  <w:pPr>
                                    <w:rPr>
                                      <w:b/>
                                      <w:noProof/>
                                      <w:color w:val="3472BA" w:themeColor="background2"/>
                                    </w:rPr>
                                  </w:pPr>
                                </w:p>
                                <w:p w14:paraId="45487A5A" w14:textId="77777777" w:rsidR="00FC2D9A" w:rsidRPr="00AC7CCD" w:rsidRDefault="00FC2D9A" w:rsidP="00323860">
                                  <w:pPr>
                                    <w:rPr>
                                      <w:b/>
                                      <w:noProof/>
                                      <w:color w:val="3472BA" w:themeColor="background2"/>
                                    </w:rPr>
                                  </w:pPr>
                                </w:p>
                              </w:tc>
                            </w:tr>
                            <w:tr w:rsidR="00FC2D9A" w:rsidRPr="00AC7CCD" w14:paraId="490807D3" w14:textId="77777777" w:rsidTr="00AC7CCD">
                              <w:tc>
                                <w:tcPr>
                                  <w:tcW w:w="11027" w:type="dxa"/>
                                  <w:gridSpan w:val="4"/>
                                </w:tcPr>
                                <w:p w14:paraId="21160267" w14:textId="1FB910E7" w:rsidR="00FC2D9A" w:rsidRPr="00AC7CCD" w:rsidRDefault="00FC2D9A" w:rsidP="006833B3">
                                  <w:pPr>
                                    <w:spacing w:before="120"/>
                                    <w:outlineLvl w:val="0"/>
                                    <w:rPr>
                                      <w:rFonts w:eastAsia="Arial Unicode MS"/>
                                      <w:color w:val="000000"/>
                                      <w:u w:color="000000"/>
                                    </w:rPr>
                                  </w:pPr>
                                  <w:r w:rsidRPr="00AC7CCD">
                                    <w:rPr>
                                      <w:rFonts w:eastAsia="Arial Unicode MS"/>
                                      <w:b/>
                                      <w:color w:val="3472BA" w:themeColor="background2"/>
                                      <w:u w:color="000000"/>
                                    </w:rPr>
                                    <w:t>Person(s) to whom responsible?</w:t>
                                  </w:r>
                                  <w:r w:rsidRPr="00AC7CCD">
                                    <w:rPr>
                                      <w:rFonts w:eastAsia="Arial Unicode MS"/>
                                      <w:color w:val="3472BA" w:themeColor="background2"/>
                                      <w:u w:color="000000"/>
                                    </w:rPr>
                                    <w:t xml:space="preserve"> </w:t>
                                  </w:r>
                                </w:p>
                                <w:p w14:paraId="1AFF23AB" w14:textId="07108DA1" w:rsidR="00FC2D9A" w:rsidRPr="00AC7CCD" w:rsidRDefault="00FC2D9A" w:rsidP="006833B3">
                                  <w:pPr>
                                    <w:spacing w:before="120"/>
                                    <w:outlineLvl w:val="0"/>
                                    <w:rPr>
                                      <w:noProof/>
                                      <w:color w:val="3472BA" w:themeColor="background2"/>
                                    </w:rPr>
                                  </w:pPr>
                                </w:p>
                              </w:tc>
                            </w:tr>
                            <w:tr w:rsidR="00FC2D9A" w:rsidRPr="00AC7CCD" w14:paraId="6CAD75A1" w14:textId="77777777" w:rsidTr="00AC7CCD">
                              <w:tc>
                                <w:tcPr>
                                  <w:tcW w:w="7338" w:type="dxa"/>
                                  <w:gridSpan w:val="3"/>
                                </w:tcPr>
                                <w:p w14:paraId="3A2FB732" w14:textId="70BB0EC6" w:rsidR="00FC2D9A" w:rsidRPr="00AC7CCD" w:rsidRDefault="00FC2D9A" w:rsidP="00323860">
                                  <w:pPr>
                                    <w:outlineLvl w:val="0"/>
                                    <w:rPr>
                                      <w:rFonts w:eastAsia="Arial Unicode MS"/>
                                      <w:color w:val="3472BA" w:themeColor="background2"/>
                                      <w:u w:color="000000"/>
                                    </w:rPr>
                                  </w:pPr>
                                  <w:r w:rsidRPr="00AC7CCD">
                                    <w:rPr>
                                      <w:rFonts w:eastAsia="Arial Unicode MS"/>
                                      <w:color w:val="000000"/>
                                      <w:u w:color="000000"/>
                                    </w:rPr>
                                    <w:t>I have understood the nature of the work I am to do with children / young people.</w:t>
                                  </w:r>
                                </w:p>
                              </w:tc>
                              <w:tc>
                                <w:tcPr>
                                  <w:tcW w:w="3689" w:type="dxa"/>
                                </w:tcPr>
                                <w:p w14:paraId="5393DB3F" w14:textId="73E4CB69" w:rsidR="00FC2D9A" w:rsidRPr="00AC7CCD" w:rsidRDefault="00FC2D9A" w:rsidP="006833B3">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2B5C8337" w14:textId="27CA8946" w:rsidR="00FC2D9A" w:rsidRPr="00AC7CCD" w:rsidRDefault="00FC2D9A" w:rsidP="006833B3">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6A4ED0CF" w14:textId="77777777" w:rsidR="00FC2D9A" w:rsidRPr="00AC7CCD" w:rsidRDefault="00FC2D9A" w:rsidP="00323860">
                                  <w:pPr>
                                    <w:rPr>
                                      <w:noProof/>
                                      <w:color w:val="3472BA" w:themeColor="background2"/>
                                    </w:rPr>
                                  </w:pPr>
                                </w:p>
                              </w:tc>
                            </w:tr>
                            <w:tr w:rsidR="00FC2D9A" w:rsidRPr="00AC7CCD" w14:paraId="02C243A6" w14:textId="77777777" w:rsidTr="00AC7CCD">
                              <w:tc>
                                <w:tcPr>
                                  <w:tcW w:w="7338" w:type="dxa"/>
                                  <w:gridSpan w:val="3"/>
                                </w:tcPr>
                                <w:p w14:paraId="57A1D59A" w14:textId="3010E7EA" w:rsidR="00FC2D9A" w:rsidRPr="00AC7CCD" w:rsidRDefault="00FC2D9A" w:rsidP="00D42E25">
                                  <w:pPr>
                                    <w:outlineLvl w:val="0"/>
                                    <w:rPr>
                                      <w:rFonts w:eastAsia="Arial Unicode MS"/>
                                      <w:color w:val="000000"/>
                                      <w:u w:color="000000"/>
                                    </w:rPr>
                                  </w:pPr>
                                  <w:r w:rsidRPr="00AC7CCD">
                                    <w:rPr>
                                      <w:rFonts w:eastAsia="Arial Unicode MS"/>
                                      <w:color w:val="000000"/>
                                      <w:u w:color="000000"/>
                                    </w:rPr>
                                    <w:t xml:space="preserve">I have read and understood the document titled </w:t>
                                  </w:r>
                                  <w:r w:rsidRPr="00AC7CCD">
                                    <w:rPr>
                                      <w:rFonts w:eastAsia="Arial Unicode MS"/>
                                      <w:i/>
                                      <w:color w:val="000000"/>
                                      <w:u w:color="000000"/>
                                    </w:rPr>
                                    <w:t xml:space="preserve">Community Church of the Nazarene, Longsight Policy and Procedures </w:t>
                                  </w:r>
                                  <w:proofErr w:type="gramStart"/>
                                  <w:r w:rsidRPr="00AC7CCD">
                                    <w:rPr>
                                      <w:rFonts w:eastAsia="Arial Unicode MS"/>
                                      <w:i/>
                                      <w:color w:val="000000"/>
                                      <w:u w:color="000000"/>
                                    </w:rPr>
                                    <w:t>For</w:t>
                                  </w:r>
                                  <w:proofErr w:type="gramEnd"/>
                                  <w:r w:rsidRPr="00AC7CCD">
                                    <w:rPr>
                                      <w:rFonts w:eastAsia="Arial Unicode MS"/>
                                      <w:i/>
                                      <w:color w:val="000000"/>
                                      <w:u w:color="000000"/>
                                    </w:rPr>
                                    <w:t xml:space="preserve"> Safeguarding the Welfare of Children and Young People</w:t>
                                  </w:r>
                                  <w:r w:rsidRPr="00AC7CCD">
                                    <w:rPr>
                                      <w:rFonts w:eastAsia="Arial Unicode MS"/>
                                      <w:color w:val="000000"/>
                                      <w:u w:color="000000"/>
                                    </w:rPr>
                                    <w:t>.</w:t>
                                  </w:r>
                                </w:p>
                              </w:tc>
                              <w:tc>
                                <w:tcPr>
                                  <w:tcW w:w="3689" w:type="dxa"/>
                                </w:tcPr>
                                <w:p w14:paraId="67BCFD1A"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5846B16D"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768C6316" w14:textId="77777777" w:rsidR="00FC2D9A" w:rsidRPr="00AC7CCD" w:rsidRDefault="00FC2D9A" w:rsidP="00D42E25">
                                  <w:pPr>
                                    <w:pStyle w:val="ListParagraph"/>
                                    <w:rPr>
                                      <w:rFonts w:eastAsia="Arial Unicode MS"/>
                                      <w:color w:val="3472BA" w:themeColor="background2"/>
                                      <w:u w:color="000000"/>
                                    </w:rPr>
                                  </w:pPr>
                                </w:p>
                              </w:tc>
                            </w:tr>
                            <w:tr w:rsidR="00FC2D9A" w:rsidRPr="00AC7CCD" w14:paraId="543C47ED" w14:textId="77777777" w:rsidTr="00AC7CCD">
                              <w:tc>
                                <w:tcPr>
                                  <w:tcW w:w="7338" w:type="dxa"/>
                                  <w:gridSpan w:val="3"/>
                                </w:tcPr>
                                <w:p w14:paraId="5ED64BAC" w14:textId="6C17329B" w:rsidR="00FC2D9A" w:rsidRPr="00AC7CCD" w:rsidRDefault="00FC2D9A" w:rsidP="00323860">
                                  <w:pPr>
                                    <w:outlineLvl w:val="0"/>
                                    <w:rPr>
                                      <w:rFonts w:eastAsia="Arial Unicode MS"/>
                                      <w:color w:val="000000"/>
                                      <w:u w:color="000000"/>
                                    </w:rPr>
                                  </w:pPr>
                                  <w:r w:rsidRPr="00AC7CCD">
                                    <w:rPr>
                                      <w:rFonts w:eastAsia="Arial Unicode MS"/>
                                      <w:color w:val="000000"/>
                                      <w:u w:color="000000"/>
                                    </w:rPr>
                                    <w:t xml:space="preserve">I understand that it is my duty to protect the children / young people with whom I come into contact.  </w:t>
                                  </w:r>
                                </w:p>
                              </w:tc>
                              <w:tc>
                                <w:tcPr>
                                  <w:tcW w:w="3689" w:type="dxa"/>
                                </w:tcPr>
                                <w:p w14:paraId="2B117A6A"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589209DA"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5E21DD86" w14:textId="77777777" w:rsidR="00FC2D9A" w:rsidRPr="00AC7CCD" w:rsidRDefault="00FC2D9A" w:rsidP="00D42E25">
                                  <w:pPr>
                                    <w:pStyle w:val="ListParagraph"/>
                                    <w:rPr>
                                      <w:rFonts w:eastAsia="Arial Unicode MS"/>
                                      <w:color w:val="3472BA" w:themeColor="background2"/>
                                      <w:u w:color="000000"/>
                                    </w:rPr>
                                  </w:pPr>
                                </w:p>
                              </w:tc>
                            </w:tr>
                            <w:tr w:rsidR="00FC2D9A" w:rsidRPr="00AC7CCD" w14:paraId="6A197BA4" w14:textId="77777777" w:rsidTr="00AC7CCD">
                              <w:tc>
                                <w:tcPr>
                                  <w:tcW w:w="7338" w:type="dxa"/>
                                  <w:gridSpan w:val="3"/>
                                </w:tcPr>
                                <w:p w14:paraId="33FBC1F1" w14:textId="65400CE4" w:rsidR="00FC2D9A" w:rsidRPr="00AC7CCD" w:rsidRDefault="00FC2D9A" w:rsidP="00323860">
                                  <w:pPr>
                                    <w:outlineLvl w:val="0"/>
                                    <w:rPr>
                                      <w:rFonts w:eastAsia="Arial Unicode MS"/>
                                      <w:color w:val="000000"/>
                                      <w:u w:color="000000"/>
                                    </w:rPr>
                                  </w:pPr>
                                  <w:r w:rsidRPr="00AC7CCD">
                                    <w:rPr>
                                      <w:rFonts w:eastAsia="Arial Unicode MS"/>
                                      <w:color w:val="000000"/>
                                      <w:u w:color="000000"/>
                                    </w:rPr>
                                    <w:t>I know what actions to take if abuse is discovered or disclosed.</w:t>
                                  </w:r>
                                </w:p>
                              </w:tc>
                              <w:tc>
                                <w:tcPr>
                                  <w:tcW w:w="3689" w:type="dxa"/>
                                </w:tcPr>
                                <w:p w14:paraId="7590C5C3"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4DFFB450"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5C4BFC43" w14:textId="77777777" w:rsidR="00FC2D9A" w:rsidRPr="00AC7CCD" w:rsidRDefault="00FC2D9A" w:rsidP="00D42E25">
                                  <w:pPr>
                                    <w:pStyle w:val="ListParagraph"/>
                                    <w:rPr>
                                      <w:rFonts w:eastAsia="Arial Unicode MS"/>
                                      <w:color w:val="3472BA" w:themeColor="background2"/>
                                      <w:u w:color="000000"/>
                                    </w:rPr>
                                  </w:pPr>
                                </w:p>
                              </w:tc>
                            </w:tr>
                            <w:tr w:rsidR="00FC2D9A" w:rsidRPr="00AC7CCD" w14:paraId="6C5A174B" w14:textId="77777777" w:rsidTr="00AC7CCD">
                              <w:tc>
                                <w:tcPr>
                                  <w:tcW w:w="7338" w:type="dxa"/>
                                  <w:gridSpan w:val="3"/>
                                </w:tcPr>
                                <w:p w14:paraId="39E0A257" w14:textId="77777777" w:rsidR="00FC2D9A" w:rsidRDefault="00FC2D9A" w:rsidP="00AC7CCD">
                                  <w:pPr>
                                    <w:outlineLvl w:val="0"/>
                                    <w:rPr>
                                      <w:rFonts w:eastAsia="Arial Unicode MS"/>
                                      <w:color w:val="000000"/>
                                      <w:u w:color="000000"/>
                                    </w:rPr>
                                  </w:pPr>
                                  <w:r w:rsidRPr="00AC7CCD">
                                    <w:rPr>
                                      <w:rFonts w:eastAsia="Arial Unicode MS"/>
                                      <w:color w:val="000000"/>
                                      <w:u w:color="000000"/>
                                    </w:rPr>
                                    <w:t>I have completed the legally required application for a DBS</w:t>
                                  </w:r>
                                  <w:r>
                                    <w:rPr>
                                      <w:rFonts w:eastAsia="Arial Unicode MS"/>
                                      <w:color w:val="000000"/>
                                      <w:u w:color="000000"/>
                                    </w:rPr>
                                    <w:t xml:space="preserve"> check.</w:t>
                                  </w:r>
                                </w:p>
                                <w:p w14:paraId="700FD352" w14:textId="77777777" w:rsidR="00FC2D9A" w:rsidRDefault="00FC2D9A" w:rsidP="00AC7CCD">
                                  <w:pPr>
                                    <w:outlineLvl w:val="0"/>
                                    <w:rPr>
                                      <w:rFonts w:eastAsia="Arial Unicode MS"/>
                                      <w:color w:val="000000"/>
                                      <w:u w:color="000000"/>
                                    </w:rPr>
                                  </w:pPr>
                                  <w:r>
                                    <w:rPr>
                                      <w:rFonts w:eastAsia="Arial Unicode MS"/>
                                      <w:color w:val="000000"/>
                                      <w:u w:color="000000"/>
                                    </w:rPr>
                                    <w:t>If NO, please note why:</w:t>
                                  </w:r>
                                </w:p>
                                <w:p w14:paraId="2A2AD379" w14:textId="77777777" w:rsidR="00FC2D9A" w:rsidRDefault="00FC2D9A" w:rsidP="00AC7CCD">
                                  <w:pPr>
                                    <w:outlineLvl w:val="0"/>
                                    <w:rPr>
                                      <w:rFonts w:eastAsia="Arial Unicode MS"/>
                                      <w:color w:val="000000"/>
                                      <w:u w:color="000000"/>
                                    </w:rPr>
                                  </w:pPr>
                                </w:p>
                                <w:p w14:paraId="6C410030" w14:textId="79C0B6EC" w:rsidR="00FC2D9A" w:rsidRPr="00AC7CCD" w:rsidRDefault="00FC2D9A" w:rsidP="00AC7CCD">
                                  <w:pPr>
                                    <w:outlineLvl w:val="0"/>
                                    <w:rPr>
                                      <w:rFonts w:eastAsia="Arial Unicode MS"/>
                                      <w:color w:val="000000"/>
                                      <w:u w:color="000000"/>
                                    </w:rPr>
                                  </w:pPr>
                                </w:p>
                              </w:tc>
                              <w:tc>
                                <w:tcPr>
                                  <w:tcW w:w="3689" w:type="dxa"/>
                                </w:tcPr>
                                <w:p w14:paraId="65B53F3F"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75483A16"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14B12EB8" w14:textId="77777777" w:rsidR="00FC2D9A" w:rsidRPr="00AC7CCD" w:rsidRDefault="00FC2D9A" w:rsidP="00D42E25">
                                  <w:pPr>
                                    <w:pStyle w:val="ListParagraph"/>
                                    <w:rPr>
                                      <w:rFonts w:eastAsia="Arial Unicode MS"/>
                                      <w:color w:val="3472BA" w:themeColor="background2"/>
                                      <w:u w:color="000000"/>
                                    </w:rPr>
                                  </w:pPr>
                                </w:p>
                              </w:tc>
                            </w:tr>
                            <w:tr w:rsidR="00FC2D9A" w:rsidRPr="00AC7CCD" w14:paraId="4A482CB0" w14:textId="77777777" w:rsidTr="00AC7CCD">
                              <w:tc>
                                <w:tcPr>
                                  <w:tcW w:w="7338" w:type="dxa"/>
                                  <w:gridSpan w:val="3"/>
                                </w:tcPr>
                                <w:p w14:paraId="0A0AED35" w14:textId="3B04887F" w:rsidR="00FC2D9A" w:rsidRPr="00AC7CCD" w:rsidRDefault="00FC2D9A" w:rsidP="0073784F">
                                  <w:pPr>
                                    <w:outlineLvl w:val="0"/>
                                    <w:rPr>
                                      <w:rFonts w:eastAsia="Arial Unicode MS"/>
                                      <w:color w:val="000000"/>
                                      <w:u w:color="000000"/>
                                    </w:rPr>
                                  </w:pPr>
                                  <w:r w:rsidRPr="00AC7CCD">
                                    <w:rPr>
                                      <w:rFonts w:eastAsia="Arial Unicode MS"/>
                                      <w:color w:val="000000"/>
                                      <w:u w:color="000000"/>
                                    </w:rPr>
                                    <w:t xml:space="preserve">I have completed the </w:t>
                                  </w:r>
                                  <w:r w:rsidRPr="00AC7CCD">
                                    <w:rPr>
                                      <w:rFonts w:eastAsia="Arial Unicode MS"/>
                                      <w:i/>
                                      <w:color w:val="000000"/>
                                      <w:u w:color="000000"/>
                                    </w:rPr>
                                    <w:t>Longsight Community Church of the Nazarene “Workers’ Form”</w:t>
                                  </w:r>
                                  <w:r w:rsidRPr="00AC7CCD">
                                    <w:rPr>
                                      <w:rFonts w:eastAsia="Arial Unicode MS"/>
                                      <w:color w:val="000000"/>
                                      <w:u w:color="000000"/>
                                    </w:rPr>
                                    <w:t xml:space="preserve"> and handed it in to my group leader </w:t>
                                  </w:r>
                                  <w:r>
                                    <w:rPr>
                                      <w:rFonts w:eastAsia="Arial Unicode MS"/>
                                      <w:color w:val="000000"/>
                                      <w:u w:color="000000"/>
                                    </w:rPr>
                                    <w:t xml:space="preserve">or one of the </w:t>
                                  </w:r>
                                  <w:r>
                                    <w:t>D</w:t>
                                  </w:r>
                                  <w:r w:rsidRPr="00B2602A">
                                    <w:t xml:space="preserve">esignated </w:t>
                                  </w:r>
                                  <w:r>
                                    <w:t>Safeguarding Persons</w:t>
                                  </w:r>
                                  <w:r>
                                    <w:rPr>
                                      <w:rFonts w:eastAsia="Arial Unicode MS"/>
                                      <w:color w:val="000000"/>
                                      <w:u w:color="000000"/>
                                    </w:rPr>
                                    <w:t>.</w:t>
                                  </w:r>
                                </w:p>
                              </w:tc>
                              <w:tc>
                                <w:tcPr>
                                  <w:tcW w:w="3689" w:type="dxa"/>
                                </w:tcPr>
                                <w:p w14:paraId="6EE954E7"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086B05F3"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603AC944" w14:textId="77777777" w:rsidR="00FC2D9A" w:rsidRPr="00AC7CCD" w:rsidRDefault="00FC2D9A" w:rsidP="00D42E25">
                                  <w:pPr>
                                    <w:ind w:left="360"/>
                                    <w:rPr>
                                      <w:rFonts w:eastAsia="Arial Unicode MS"/>
                                      <w:color w:val="3472BA" w:themeColor="background2"/>
                                      <w:u w:color="000000"/>
                                    </w:rPr>
                                  </w:pPr>
                                </w:p>
                              </w:tc>
                            </w:tr>
                            <w:tr w:rsidR="00FC2D9A" w:rsidRPr="00AC7CCD" w14:paraId="578DC245" w14:textId="77777777" w:rsidTr="00AC7CCD">
                              <w:tc>
                                <w:tcPr>
                                  <w:tcW w:w="5652" w:type="dxa"/>
                                  <w:gridSpan w:val="2"/>
                                </w:tcPr>
                                <w:p w14:paraId="17682697" w14:textId="055D2D2B" w:rsidR="00FC2D9A" w:rsidRPr="00AC7CCD" w:rsidRDefault="00FC2D9A" w:rsidP="00323860">
                                  <w:pPr>
                                    <w:outlineLvl w:val="0"/>
                                    <w:rPr>
                                      <w:rFonts w:eastAsia="Arial Unicode MS"/>
                                      <w:color w:val="3472BA" w:themeColor="background2"/>
                                      <w:u w:color="000000"/>
                                    </w:rPr>
                                  </w:pPr>
                                  <w:r w:rsidRPr="00AC7CCD">
                                    <w:rPr>
                                      <w:rFonts w:eastAsia="Arial Unicode MS"/>
                                      <w:color w:val="3472BA" w:themeColor="background2"/>
                                      <w:u w:color="000000"/>
                                    </w:rPr>
                                    <w:t>Signed (worker/volunteer):</w:t>
                                  </w:r>
                                </w:p>
                              </w:tc>
                              <w:tc>
                                <w:tcPr>
                                  <w:tcW w:w="5375" w:type="dxa"/>
                                  <w:gridSpan w:val="2"/>
                                </w:tcPr>
                                <w:p w14:paraId="714A8260" w14:textId="5C3817B2" w:rsidR="00FC2D9A" w:rsidRPr="00AC7CCD" w:rsidRDefault="00FC2D9A" w:rsidP="00D42E25">
                                  <w:pPr>
                                    <w:rPr>
                                      <w:rFonts w:eastAsia="Arial Unicode MS"/>
                                      <w:color w:val="3472BA" w:themeColor="background2"/>
                                      <w:u w:color="000000"/>
                                    </w:rPr>
                                  </w:pPr>
                                  <w:r w:rsidRPr="00AC7CCD">
                                    <w:rPr>
                                      <w:rFonts w:eastAsia="Arial Unicode MS"/>
                                      <w:color w:val="3472BA" w:themeColor="background2"/>
                                      <w:u w:color="000000"/>
                                    </w:rPr>
                                    <w:t>Date:</w:t>
                                  </w:r>
                                </w:p>
                                <w:p w14:paraId="119D3883" w14:textId="77777777" w:rsidR="00FC2D9A" w:rsidRPr="00AC7CCD" w:rsidRDefault="00FC2D9A" w:rsidP="00323860">
                                  <w:pPr>
                                    <w:rPr>
                                      <w:rFonts w:eastAsia="Arial Unicode MS"/>
                                      <w:color w:val="3472BA" w:themeColor="background2"/>
                                      <w:u w:color="000000"/>
                                    </w:rPr>
                                  </w:pPr>
                                </w:p>
                              </w:tc>
                            </w:tr>
                            <w:tr w:rsidR="00FC2D9A" w:rsidRPr="00AC7CCD" w14:paraId="1BAFD81E" w14:textId="77777777" w:rsidTr="00AC7CCD">
                              <w:tc>
                                <w:tcPr>
                                  <w:tcW w:w="5652" w:type="dxa"/>
                                  <w:gridSpan w:val="2"/>
                                </w:tcPr>
                                <w:p w14:paraId="558698EC" w14:textId="1FBBDEC0" w:rsidR="00FC2D9A" w:rsidRPr="00AC7CCD" w:rsidRDefault="00FC2D9A" w:rsidP="00323860">
                                  <w:pPr>
                                    <w:outlineLvl w:val="0"/>
                                    <w:rPr>
                                      <w:rFonts w:eastAsia="Arial Unicode MS"/>
                                      <w:color w:val="3472BA" w:themeColor="background2"/>
                                      <w:u w:color="000000"/>
                                    </w:rPr>
                                  </w:pPr>
                                  <w:r w:rsidRPr="00AC7CCD">
                                    <w:rPr>
                                      <w:rFonts w:eastAsia="Arial Unicode MS"/>
                                      <w:color w:val="3472BA" w:themeColor="background2"/>
                                      <w:u w:color="000000"/>
                                    </w:rPr>
                                    <w:t>Signed (Church/group leader):</w:t>
                                  </w:r>
                                </w:p>
                              </w:tc>
                              <w:tc>
                                <w:tcPr>
                                  <w:tcW w:w="5375" w:type="dxa"/>
                                  <w:gridSpan w:val="2"/>
                                </w:tcPr>
                                <w:p w14:paraId="27A58441" w14:textId="236E5ED0" w:rsidR="00FC2D9A" w:rsidRPr="00AC7CCD" w:rsidRDefault="00FC2D9A" w:rsidP="00323860">
                                  <w:pPr>
                                    <w:rPr>
                                      <w:rFonts w:eastAsia="Arial Unicode MS"/>
                                      <w:color w:val="3472BA" w:themeColor="background2"/>
                                      <w:u w:color="000000"/>
                                    </w:rPr>
                                  </w:pPr>
                                  <w:r w:rsidRPr="00AC7CCD">
                                    <w:rPr>
                                      <w:rFonts w:eastAsia="Arial Unicode MS"/>
                                      <w:color w:val="3472BA" w:themeColor="background2"/>
                                      <w:u w:color="000000"/>
                                    </w:rPr>
                                    <w:t>Date:</w:t>
                                  </w:r>
                                </w:p>
                                <w:p w14:paraId="13CF8862" w14:textId="77777777" w:rsidR="00FC2D9A" w:rsidRPr="00AC7CCD" w:rsidRDefault="00FC2D9A" w:rsidP="00323860">
                                  <w:pPr>
                                    <w:rPr>
                                      <w:noProof/>
                                      <w:color w:val="3472BA" w:themeColor="background2"/>
                                    </w:rPr>
                                  </w:pPr>
                                </w:p>
                              </w:tc>
                            </w:tr>
                          </w:tbl>
                          <w:p w14:paraId="4402B96F" w14:textId="77777777" w:rsidR="00FC2D9A" w:rsidRPr="00B36A2B" w:rsidRDefault="00FC2D9A" w:rsidP="00323860">
                            <w:pPr>
                              <w:rPr>
                                <w:noProof/>
                              </w:rPr>
                            </w:pPr>
                          </w:p>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8CD3" id="Text Box 357" o:spid="_x0000_s1188" type="#_x0000_t202" style="position:absolute;left:0;text-align:left;margin-left:32pt;margin-top:187pt;width:546.95pt;height:982.25pt;z-index:2522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" filled="f" stroked="f">
                <v:textbox inset="5.4pt,0,5.4pt,0">
                  <w:txbxContent>
                    <w:tbl>
                      <w:tblPr>
                        <w:tblStyle w:val="TableGrid"/>
                        <w:tblW w:w="0" w:type="auto"/>
                        <w:tblLook w:val="04A0" w:firstRow="1" w:lastRow="0" w:firstColumn="1" w:lastColumn="0" w:noHBand="0" w:noVBand="1"/>
                      </w:tblPr>
                      <w:tblGrid>
                        <w:gridCol w:w="5382"/>
                        <w:gridCol w:w="134"/>
                        <w:gridCol w:w="1616"/>
                        <w:gridCol w:w="3596"/>
                      </w:tblGrid>
                      <w:tr w:rsidR="00FC2D9A" w:rsidRPr="00AC7CCD" w14:paraId="4661FD72" w14:textId="77777777" w:rsidTr="008B67CB">
                        <w:tc>
                          <w:tcPr>
                            <w:tcW w:w="11027" w:type="dxa"/>
                            <w:gridSpan w:val="4"/>
                            <w:tcBorders>
                              <w:bottom w:val="single" w:sz="4" w:space="0" w:color="auto"/>
                            </w:tcBorders>
                          </w:tcPr>
                          <w:p w14:paraId="2352C732" w14:textId="5D974720" w:rsidR="00FC2D9A" w:rsidRPr="00AC7CCD" w:rsidRDefault="00FC2D9A" w:rsidP="00323860">
                            <w:pPr>
                              <w:rPr>
                                <w:b/>
                                <w:noProof/>
                                <w:color w:val="3472BA" w:themeColor="background2"/>
                              </w:rPr>
                            </w:pPr>
                            <w:r w:rsidRPr="00AC7CCD">
                              <w:rPr>
                                <w:b/>
                                <w:noProof/>
                                <w:color w:val="3472BA" w:themeColor="background2"/>
                              </w:rPr>
                              <w:t>Name of volunteer/worker:</w:t>
                            </w:r>
                          </w:p>
                          <w:p w14:paraId="39B09572" w14:textId="77777777" w:rsidR="00FC2D9A" w:rsidRPr="00AC7CCD" w:rsidRDefault="00FC2D9A" w:rsidP="00323860">
                            <w:pPr>
                              <w:rPr>
                                <w:b/>
                                <w:noProof/>
                                <w:color w:val="3472BA" w:themeColor="background2"/>
                              </w:rPr>
                            </w:pPr>
                          </w:p>
                        </w:tc>
                      </w:tr>
                      <w:tr w:rsidR="00FC2D9A" w:rsidRPr="00AC7CCD" w14:paraId="19775A90" w14:textId="77777777" w:rsidTr="008B67CB">
                        <w:tc>
                          <w:tcPr>
                            <w:tcW w:w="11027" w:type="dxa"/>
                            <w:gridSpan w:val="4"/>
                            <w:tcBorders>
                              <w:bottom w:val="nil"/>
                            </w:tcBorders>
                          </w:tcPr>
                          <w:p w14:paraId="53AB032F" w14:textId="77777777" w:rsidR="00FC2D9A" w:rsidRDefault="00FC2D9A" w:rsidP="00323860">
                            <w:pPr>
                              <w:rPr>
                                <w:b/>
                                <w:noProof/>
                                <w:color w:val="3472BA" w:themeColor="background2"/>
                              </w:rPr>
                            </w:pPr>
                            <w:r w:rsidRPr="00AC7CCD">
                              <w:rPr>
                                <w:b/>
                                <w:noProof/>
                                <w:color w:val="3472BA" w:themeColor="background2"/>
                              </w:rPr>
                              <w:t>Name of group(s) working with (tick all that apply):</w:t>
                            </w:r>
                          </w:p>
                          <w:p w14:paraId="309D3141" w14:textId="04C6A4C0" w:rsidR="00FC2D9A" w:rsidRPr="00AC7CCD" w:rsidRDefault="00FC2D9A" w:rsidP="00323860">
                            <w:pPr>
                              <w:rPr>
                                <w:b/>
                                <w:noProof/>
                                <w:color w:val="3472BA" w:themeColor="background2"/>
                              </w:rPr>
                            </w:pPr>
                          </w:p>
                        </w:tc>
                      </w:tr>
                      <w:tr w:rsidR="00FC2D9A" w:rsidRPr="00AC7CCD" w14:paraId="088AB1FB" w14:textId="77777777" w:rsidTr="008B67CB">
                        <w:tc>
                          <w:tcPr>
                            <w:tcW w:w="5513" w:type="dxa"/>
                            <w:tcBorders>
                              <w:top w:val="nil"/>
                              <w:right w:val="nil"/>
                            </w:tcBorders>
                          </w:tcPr>
                          <w:p w14:paraId="4FA56AA5" w14:textId="298699B8" w:rsidR="00FC2D9A" w:rsidRPr="00AC7CCD" w:rsidRDefault="00FC2D9A" w:rsidP="006833B3">
                            <w:pPr>
                              <w:pStyle w:val="ListParagraph"/>
                              <w:numPr>
                                <w:ilvl w:val="0"/>
                                <w:numId w:val="37"/>
                              </w:numPr>
                              <w:rPr>
                                <w:b/>
                                <w:noProof/>
                                <w:color w:val="3472BA" w:themeColor="background2"/>
                              </w:rPr>
                            </w:pPr>
                            <w:r w:rsidRPr="00AC7CCD">
                              <w:rPr>
                                <w:b/>
                                <w:noProof/>
                                <w:color w:val="3472BA" w:themeColor="background2"/>
                              </w:rPr>
                              <w:t>Sunday School</w:t>
                            </w:r>
                            <w:r>
                              <w:rPr>
                                <w:b/>
                                <w:noProof/>
                                <w:color w:val="3472BA" w:themeColor="background2"/>
                              </w:rPr>
                              <w:t>/creché</w:t>
                            </w:r>
                          </w:p>
                          <w:p w14:paraId="1EED85BF" w14:textId="77777777" w:rsidR="00FC2D9A" w:rsidRPr="00AC7CCD" w:rsidRDefault="00FC2D9A" w:rsidP="00323860">
                            <w:pPr>
                              <w:rPr>
                                <w:b/>
                                <w:noProof/>
                                <w:color w:val="3472BA" w:themeColor="background2"/>
                              </w:rPr>
                            </w:pPr>
                          </w:p>
                          <w:p w14:paraId="7E9A6161" w14:textId="77777777" w:rsidR="00FC2D9A" w:rsidRDefault="00FC2D9A" w:rsidP="006833B3">
                            <w:pPr>
                              <w:pStyle w:val="ListParagraph"/>
                              <w:numPr>
                                <w:ilvl w:val="0"/>
                                <w:numId w:val="37"/>
                              </w:numPr>
                              <w:rPr>
                                <w:b/>
                                <w:noProof/>
                                <w:color w:val="3472BA" w:themeColor="background2"/>
                              </w:rPr>
                            </w:pPr>
                            <w:r>
                              <w:rPr>
                                <w:b/>
                                <w:noProof/>
                                <w:color w:val="3472BA" w:themeColor="background2"/>
                              </w:rPr>
                              <w:t>Kids Club</w:t>
                            </w:r>
                          </w:p>
                          <w:p w14:paraId="2CB6E3EA" w14:textId="77777777" w:rsidR="00FC2D9A" w:rsidRDefault="00FC2D9A" w:rsidP="008B67CB">
                            <w:pPr>
                              <w:rPr>
                                <w:b/>
                                <w:noProof/>
                                <w:color w:val="3472BA" w:themeColor="background2"/>
                              </w:rPr>
                            </w:pPr>
                          </w:p>
                          <w:p w14:paraId="1A067595" w14:textId="77777777" w:rsidR="00FC2D9A" w:rsidRPr="00AC7CCD" w:rsidRDefault="00FC2D9A" w:rsidP="008B67CB">
                            <w:pPr>
                              <w:rPr>
                                <w:b/>
                                <w:noProof/>
                                <w:color w:val="3472BA" w:themeColor="background2"/>
                              </w:rPr>
                            </w:pPr>
                            <w:r w:rsidRPr="00AC7CCD">
                              <w:rPr>
                                <w:b/>
                                <w:noProof/>
                                <w:color w:val="3472BA" w:themeColor="background2"/>
                              </w:rPr>
                              <w:t>Other(s):</w:t>
                            </w:r>
                          </w:p>
                          <w:p w14:paraId="397A6D56" w14:textId="465E4DB3" w:rsidR="00FC2D9A" w:rsidRPr="008B67CB" w:rsidRDefault="00FC2D9A" w:rsidP="008B67CB">
                            <w:pPr>
                              <w:pStyle w:val="ListParagraph"/>
                              <w:rPr>
                                <w:b/>
                                <w:noProof/>
                                <w:color w:val="3472BA" w:themeColor="background2"/>
                              </w:rPr>
                            </w:pPr>
                          </w:p>
                        </w:tc>
                        <w:tc>
                          <w:tcPr>
                            <w:tcW w:w="5514" w:type="dxa"/>
                            <w:gridSpan w:val="3"/>
                            <w:tcBorders>
                              <w:top w:val="nil"/>
                              <w:left w:val="nil"/>
                            </w:tcBorders>
                          </w:tcPr>
                          <w:p w14:paraId="12E0170A" w14:textId="77777777" w:rsidR="00FC2D9A" w:rsidRPr="00AC7CCD" w:rsidRDefault="00FC2D9A" w:rsidP="00323860">
                            <w:pPr>
                              <w:rPr>
                                <w:b/>
                                <w:noProof/>
                                <w:color w:val="3472BA" w:themeColor="background2"/>
                              </w:rPr>
                            </w:pPr>
                          </w:p>
                          <w:p w14:paraId="7C8EBE28" w14:textId="77777777" w:rsidR="00FC2D9A" w:rsidRPr="00AC7CCD" w:rsidRDefault="00FC2D9A" w:rsidP="008B67CB">
                            <w:pPr>
                              <w:pStyle w:val="ListParagraph"/>
                              <w:numPr>
                                <w:ilvl w:val="0"/>
                                <w:numId w:val="37"/>
                              </w:numPr>
                              <w:rPr>
                                <w:b/>
                                <w:noProof/>
                                <w:color w:val="3472BA" w:themeColor="background2"/>
                              </w:rPr>
                            </w:pPr>
                            <w:r>
                              <w:rPr>
                                <w:b/>
                                <w:noProof/>
                                <w:color w:val="3472BA" w:themeColor="background2"/>
                              </w:rPr>
                              <w:t>Youth Club</w:t>
                            </w:r>
                          </w:p>
                          <w:p w14:paraId="11D2F0D5" w14:textId="77777777" w:rsidR="00FC2D9A" w:rsidRDefault="00FC2D9A" w:rsidP="008B67CB">
                            <w:pPr>
                              <w:rPr>
                                <w:b/>
                                <w:noProof/>
                                <w:color w:val="3472BA" w:themeColor="background2"/>
                              </w:rPr>
                            </w:pPr>
                          </w:p>
                          <w:p w14:paraId="0B21EF3C" w14:textId="25077B35" w:rsidR="00FC2D9A" w:rsidRPr="008B67CB" w:rsidRDefault="00FC2D9A" w:rsidP="008B67CB">
                            <w:pPr>
                              <w:pStyle w:val="ListParagraph"/>
                              <w:numPr>
                                <w:ilvl w:val="0"/>
                                <w:numId w:val="37"/>
                              </w:numPr>
                              <w:rPr>
                                <w:b/>
                                <w:noProof/>
                                <w:color w:val="3472BA" w:themeColor="background2"/>
                              </w:rPr>
                            </w:pPr>
                            <w:r w:rsidRPr="008B67CB">
                              <w:rPr>
                                <w:b/>
                                <w:noProof/>
                                <w:color w:val="3472BA" w:themeColor="background2"/>
                              </w:rPr>
                              <w:t>NYI</w:t>
                            </w:r>
                          </w:p>
                          <w:p w14:paraId="060438D3" w14:textId="77777777" w:rsidR="00FC2D9A" w:rsidRPr="00AC7CCD" w:rsidRDefault="00FC2D9A" w:rsidP="00323860">
                            <w:pPr>
                              <w:rPr>
                                <w:b/>
                                <w:noProof/>
                                <w:color w:val="3472BA" w:themeColor="background2"/>
                              </w:rPr>
                            </w:pPr>
                          </w:p>
                          <w:p w14:paraId="45487A5A" w14:textId="77777777" w:rsidR="00FC2D9A" w:rsidRPr="00AC7CCD" w:rsidRDefault="00FC2D9A" w:rsidP="00323860">
                            <w:pPr>
                              <w:rPr>
                                <w:b/>
                                <w:noProof/>
                                <w:color w:val="3472BA" w:themeColor="background2"/>
                              </w:rPr>
                            </w:pPr>
                          </w:p>
                        </w:tc>
                      </w:tr>
                      <w:tr w:rsidR="00FC2D9A" w:rsidRPr="00AC7CCD" w14:paraId="490807D3" w14:textId="77777777" w:rsidTr="00AC7CCD">
                        <w:tc>
                          <w:tcPr>
                            <w:tcW w:w="11027" w:type="dxa"/>
                            <w:gridSpan w:val="4"/>
                          </w:tcPr>
                          <w:p w14:paraId="21160267" w14:textId="1FB910E7" w:rsidR="00FC2D9A" w:rsidRPr="00AC7CCD" w:rsidRDefault="00FC2D9A" w:rsidP="006833B3">
                            <w:pPr>
                              <w:spacing w:before="120"/>
                              <w:outlineLvl w:val="0"/>
                              <w:rPr>
                                <w:rFonts w:eastAsia="Arial Unicode MS"/>
                                <w:color w:val="000000"/>
                                <w:u w:color="000000"/>
                              </w:rPr>
                            </w:pPr>
                            <w:r w:rsidRPr="00AC7CCD">
                              <w:rPr>
                                <w:rFonts w:eastAsia="Arial Unicode MS"/>
                                <w:b/>
                                <w:color w:val="3472BA" w:themeColor="background2"/>
                                <w:u w:color="000000"/>
                              </w:rPr>
                              <w:t>Person(s) to whom responsible?</w:t>
                            </w:r>
                            <w:r w:rsidRPr="00AC7CCD">
                              <w:rPr>
                                <w:rFonts w:eastAsia="Arial Unicode MS"/>
                                <w:color w:val="3472BA" w:themeColor="background2"/>
                                <w:u w:color="000000"/>
                              </w:rPr>
                              <w:t xml:space="preserve"> </w:t>
                            </w:r>
                          </w:p>
                          <w:p w14:paraId="1AFF23AB" w14:textId="07108DA1" w:rsidR="00FC2D9A" w:rsidRPr="00AC7CCD" w:rsidRDefault="00FC2D9A" w:rsidP="006833B3">
                            <w:pPr>
                              <w:spacing w:before="120"/>
                              <w:outlineLvl w:val="0"/>
                              <w:rPr>
                                <w:noProof/>
                                <w:color w:val="3472BA" w:themeColor="background2"/>
                              </w:rPr>
                            </w:pPr>
                          </w:p>
                        </w:tc>
                      </w:tr>
                      <w:tr w:rsidR="00FC2D9A" w:rsidRPr="00AC7CCD" w14:paraId="6CAD75A1" w14:textId="77777777" w:rsidTr="00AC7CCD">
                        <w:tc>
                          <w:tcPr>
                            <w:tcW w:w="7338" w:type="dxa"/>
                            <w:gridSpan w:val="3"/>
                          </w:tcPr>
                          <w:p w14:paraId="3A2FB732" w14:textId="70BB0EC6" w:rsidR="00FC2D9A" w:rsidRPr="00AC7CCD" w:rsidRDefault="00FC2D9A" w:rsidP="00323860">
                            <w:pPr>
                              <w:outlineLvl w:val="0"/>
                              <w:rPr>
                                <w:rFonts w:eastAsia="Arial Unicode MS"/>
                                <w:color w:val="3472BA" w:themeColor="background2"/>
                                <w:u w:color="000000"/>
                              </w:rPr>
                            </w:pPr>
                            <w:r w:rsidRPr="00AC7CCD">
                              <w:rPr>
                                <w:rFonts w:eastAsia="Arial Unicode MS"/>
                                <w:color w:val="000000"/>
                                <w:u w:color="000000"/>
                              </w:rPr>
                              <w:t>I have understood the nature of the work I am to do with children / young people.</w:t>
                            </w:r>
                          </w:p>
                        </w:tc>
                        <w:tc>
                          <w:tcPr>
                            <w:tcW w:w="3689" w:type="dxa"/>
                          </w:tcPr>
                          <w:p w14:paraId="5393DB3F" w14:textId="73E4CB69" w:rsidR="00FC2D9A" w:rsidRPr="00AC7CCD" w:rsidRDefault="00FC2D9A" w:rsidP="006833B3">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2B5C8337" w14:textId="27CA8946" w:rsidR="00FC2D9A" w:rsidRPr="00AC7CCD" w:rsidRDefault="00FC2D9A" w:rsidP="006833B3">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6A4ED0CF" w14:textId="77777777" w:rsidR="00FC2D9A" w:rsidRPr="00AC7CCD" w:rsidRDefault="00FC2D9A" w:rsidP="00323860">
                            <w:pPr>
                              <w:rPr>
                                <w:noProof/>
                                <w:color w:val="3472BA" w:themeColor="background2"/>
                              </w:rPr>
                            </w:pPr>
                          </w:p>
                        </w:tc>
                      </w:tr>
                      <w:tr w:rsidR="00FC2D9A" w:rsidRPr="00AC7CCD" w14:paraId="02C243A6" w14:textId="77777777" w:rsidTr="00AC7CCD">
                        <w:tc>
                          <w:tcPr>
                            <w:tcW w:w="7338" w:type="dxa"/>
                            <w:gridSpan w:val="3"/>
                          </w:tcPr>
                          <w:p w14:paraId="57A1D59A" w14:textId="3010E7EA" w:rsidR="00FC2D9A" w:rsidRPr="00AC7CCD" w:rsidRDefault="00FC2D9A" w:rsidP="00D42E25">
                            <w:pPr>
                              <w:outlineLvl w:val="0"/>
                              <w:rPr>
                                <w:rFonts w:eastAsia="Arial Unicode MS"/>
                                <w:color w:val="000000"/>
                                <w:u w:color="000000"/>
                              </w:rPr>
                            </w:pPr>
                            <w:r w:rsidRPr="00AC7CCD">
                              <w:rPr>
                                <w:rFonts w:eastAsia="Arial Unicode MS"/>
                                <w:color w:val="000000"/>
                                <w:u w:color="000000"/>
                              </w:rPr>
                              <w:t xml:space="preserve">I have read and understood the document titled </w:t>
                            </w:r>
                            <w:r w:rsidRPr="00AC7CCD">
                              <w:rPr>
                                <w:rFonts w:eastAsia="Arial Unicode MS"/>
                                <w:i/>
                                <w:color w:val="000000"/>
                                <w:u w:color="000000"/>
                              </w:rPr>
                              <w:t xml:space="preserve">Community Church of the Nazarene, Longsight Policy and Procedures </w:t>
                            </w:r>
                            <w:proofErr w:type="gramStart"/>
                            <w:r w:rsidRPr="00AC7CCD">
                              <w:rPr>
                                <w:rFonts w:eastAsia="Arial Unicode MS"/>
                                <w:i/>
                                <w:color w:val="000000"/>
                                <w:u w:color="000000"/>
                              </w:rPr>
                              <w:t>For</w:t>
                            </w:r>
                            <w:proofErr w:type="gramEnd"/>
                            <w:r w:rsidRPr="00AC7CCD">
                              <w:rPr>
                                <w:rFonts w:eastAsia="Arial Unicode MS"/>
                                <w:i/>
                                <w:color w:val="000000"/>
                                <w:u w:color="000000"/>
                              </w:rPr>
                              <w:t xml:space="preserve"> Safeguarding the Welfare of Children and Young People</w:t>
                            </w:r>
                            <w:r w:rsidRPr="00AC7CCD">
                              <w:rPr>
                                <w:rFonts w:eastAsia="Arial Unicode MS"/>
                                <w:color w:val="000000"/>
                                <w:u w:color="000000"/>
                              </w:rPr>
                              <w:t>.</w:t>
                            </w:r>
                          </w:p>
                        </w:tc>
                        <w:tc>
                          <w:tcPr>
                            <w:tcW w:w="3689" w:type="dxa"/>
                          </w:tcPr>
                          <w:p w14:paraId="67BCFD1A"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5846B16D"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768C6316" w14:textId="77777777" w:rsidR="00FC2D9A" w:rsidRPr="00AC7CCD" w:rsidRDefault="00FC2D9A" w:rsidP="00D42E25">
                            <w:pPr>
                              <w:pStyle w:val="ListParagraph"/>
                              <w:rPr>
                                <w:rFonts w:eastAsia="Arial Unicode MS"/>
                                <w:color w:val="3472BA" w:themeColor="background2"/>
                                <w:u w:color="000000"/>
                              </w:rPr>
                            </w:pPr>
                          </w:p>
                        </w:tc>
                      </w:tr>
                      <w:tr w:rsidR="00FC2D9A" w:rsidRPr="00AC7CCD" w14:paraId="543C47ED" w14:textId="77777777" w:rsidTr="00AC7CCD">
                        <w:tc>
                          <w:tcPr>
                            <w:tcW w:w="7338" w:type="dxa"/>
                            <w:gridSpan w:val="3"/>
                          </w:tcPr>
                          <w:p w14:paraId="5ED64BAC" w14:textId="6C17329B" w:rsidR="00FC2D9A" w:rsidRPr="00AC7CCD" w:rsidRDefault="00FC2D9A" w:rsidP="00323860">
                            <w:pPr>
                              <w:outlineLvl w:val="0"/>
                              <w:rPr>
                                <w:rFonts w:eastAsia="Arial Unicode MS"/>
                                <w:color w:val="000000"/>
                                <w:u w:color="000000"/>
                              </w:rPr>
                            </w:pPr>
                            <w:r w:rsidRPr="00AC7CCD">
                              <w:rPr>
                                <w:rFonts w:eastAsia="Arial Unicode MS"/>
                                <w:color w:val="000000"/>
                                <w:u w:color="000000"/>
                              </w:rPr>
                              <w:t xml:space="preserve">I understand that it is my duty to protect the children / young people with whom I come into contact.  </w:t>
                            </w:r>
                          </w:p>
                        </w:tc>
                        <w:tc>
                          <w:tcPr>
                            <w:tcW w:w="3689" w:type="dxa"/>
                          </w:tcPr>
                          <w:p w14:paraId="2B117A6A"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589209DA"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5E21DD86" w14:textId="77777777" w:rsidR="00FC2D9A" w:rsidRPr="00AC7CCD" w:rsidRDefault="00FC2D9A" w:rsidP="00D42E25">
                            <w:pPr>
                              <w:pStyle w:val="ListParagraph"/>
                              <w:rPr>
                                <w:rFonts w:eastAsia="Arial Unicode MS"/>
                                <w:color w:val="3472BA" w:themeColor="background2"/>
                                <w:u w:color="000000"/>
                              </w:rPr>
                            </w:pPr>
                          </w:p>
                        </w:tc>
                      </w:tr>
                      <w:tr w:rsidR="00FC2D9A" w:rsidRPr="00AC7CCD" w14:paraId="6A197BA4" w14:textId="77777777" w:rsidTr="00AC7CCD">
                        <w:tc>
                          <w:tcPr>
                            <w:tcW w:w="7338" w:type="dxa"/>
                            <w:gridSpan w:val="3"/>
                          </w:tcPr>
                          <w:p w14:paraId="33FBC1F1" w14:textId="65400CE4" w:rsidR="00FC2D9A" w:rsidRPr="00AC7CCD" w:rsidRDefault="00FC2D9A" w:rsidP="00323860">
                            <w:pPr>
                              <w:outlineLvl w:val="0"/>
                              <w:rPr>
                                <w:rFonts w:eastAsia="Arial Unicode MS"/>
                                <w:color w:val="000000"/>
                                <w:u w:color="000000"/>
                              </w:rPr>
                            </w:pPr>
                            <w:r w:rsidRPr="00AC7CCD">
                              <w:rPr>
                                <w:rFonts w:eastAsia="Arial Unicode MS"/>
                                <w:color w:val="000000"/>
                                <w:u w:color="000000"/>
                              </w:rPr>
                              <w:t>I know what actions to take if abuse is discovered or disclosed.</w:t>
                            </w:r>
                          </w:p>
                        </w:tc>
                        <w:tc>
                          <w:tcPr>
                            <w:tcW w:w="3689" w:type="dxa"/>
                          </w:tcPr>
                          <w:p w14:paraId="7590C5C3"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4DFFB450"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5C4BFC43" w14:textId="77777777" w:rsidR="00FC2D9A" w:rsidRPr="00AC7CCD" w:rsidRDefault="00FC2D9A" w:rsidP="00D42E25">
                            <w:pPr>
                              <w:pStyle w:val="ListParagraph"/>
                              <w:rPr>
                                <w:rFonts w:eastAsia="Arial Unicode MS"/>
                                <w:color w:val="3472BA" w:themeColor="background2"/>
                                <w:u w:color="000000"/>
                              </w:rPr>
                            </w:pPr>
                          </w:p>
                        </w:tc>
                      </w:tr>
                      <w:tr w:rsidR="00FC2D9A" w:rsidRPr="00AC7CCD" w14:paraId="6C5A174B" w14:textId="77777777" w:rsidTr="00AC7CCD">
                        <w:tc>
                          <w:tcPr>
                            <w:tcW w:w="7338" w:type="dxa"/>
                            <w:gridSpan w:val="3"/>
                          </w:tcPr>
                          <w:p w14:paraId="39E0A257" w14:textId="77777777" w:rsidR="00FC2D9A" w:rsidRDefault="00FC2D9A" w:rsidP="00AC7CCD">
                            <w:pPr>
                              <w:outlineLvl w:val="0"/>
                              <w:rPr>
                                <w:rFonts w:eastAsia="Arial Unicode MS"/>
                                <w:color w:val="000000"/>
                                <w:u w:color="000000"/>
                              </w:rPr>
                            </w:pPr>
                            <w:r w:rsidRPr="00AC7CCD">
                              <w:rPr>
                                <w:rFonts w:eastAsia="Arial Unicode MS"/>
                                <w:color w:val="000000"/>
                                <w:u w:color="000000"/>
                              </w:rPr>
                              <w:t>I have completed the legally required application for a DBS</w:t>
                            </w:r>
                            <w:r>
                              <w:rPr>
                                <w:rFonts w:eastAsia="Arial Unicode MS"/>
                                <w:color w:val="000000"/>
                                <w:u w:color="000000"/>
                              </w:rPr>
                              <w:t xml:space="preserve"> check.</w:t>
                            </w:r>
                          </w:p>
                          <w:p w14:paraId="700FD352" w14:textId="77777777" w:rsidR="00FC2D9A" w:rsidRDefault="00FC2D9A" w:rsidP="00AC7CCD">
                            <w:pPr>
                              <w:outlineLvl w:val="0"/>
                              <w:rPr>
                                <w:rFonts w:eastAsia="Arial Unicode MS"/>
                                <w:color w:val="000000"/>
                                <w:u w:color="000000"/>
                              </w:rPr>
                            </w:pPr>
                            <w:r>
                              <w:rPr>
                                <w:rFonts w:eastAsia="Arial Unicode MS"/>
                                <w:color w:val="000000"/>
                                <w:u w:color="000000"/>
                              </w:rPr>
                              <w:t>If NO, please note why:</w:t>
                            </w:r>
                          </w:p>
                          <w:p w14:paraId="2A2AD379" w14:textId="77777777" w:rsidR="00FC2D9A" w:rsidRDefault="00FC2D9A" w:rsidP="00AC7CCD">
                            <w:pPr>
                              <w:outlineLvl w:val="0"/>
                              <w:rPr>
                                <w:rFonts w:eastAsia="Arial Unicode MS"/>
                                <w:color w:val="000000"/>
                                <w:u w:color="000000"/>
                              </w:rPr>
                            </w:pPr>
                          </w:p>
                          <w:p w14:paraId="6C410030" w14:textId="79C0B6EC" w:rsidR="00FC2D9A" w:rsidRPr="00AC7CCD" w:rsidRDefault="00FC2D9A" w:rsidP="00AC7CCD">
                            <w:pPr>
                              <w:outlineLvl w:val="0"/>
                              <w:rPr>
                                <w:rFonts w:eastAsia="Arial Unicode MS"/>
                                <w:color w:val="000000"/>
                                <w:u w:color="000000"/>
                              </w:rPr>
                            </w:pPr>
                          </w:p>
                        </w:tc>
                        <w:tc>
                          <w:tcPr>
                            <w:tcW w:w="3689" w:type="dxa"/>
                          </w:tcPr>
                          <w:p w14:paraId="65B53F3F"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75483A16"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14B12EB8" w14:textId="77777777" w:rsidR="00FC2D9A" w:rsidRPr="00AC7CCD" w:rsidRDefault="00FC2D9A" w:rsidP="00D42E25">
                            <w:pPr>
                              <w:pStyle w:val="ListParagraph"/>
                              <w:rPr>
                                <w:rFonts w:eastAsia="Arial Unicode MS"/>
                                <w:color w:val="3472BA" w:themeColor="background2"/>
                                <w:u w:color="000000"/>
                              </w:rPr>
                            </w:pPr>
                          </w:p>
                        </w:tc>
                      </w:tr>
                      <w:tr w:rsidR="00FC2D9A" w:rsidRPr="00AC7CCD" w14:paraId="4A482CB0" w14:textId="77777777" w:rsidTr="00AC7CCD">
                        <w:tc>
                          <w:tcPr>
                            <w:tcW w:w="7338" w:type="dxa"/>
                            <w:gridSpan w:val="3"/>
                          </w:tcPr>
                          <w:p w14:paraId="0A0AED35" w14:textId="3B04887F" w:rsidR="00FC2D9A" w:rsidRPr="00AC7CCD" w:rsidRDefault="00FC2D9A" w:rsidP="0073784F">
                            <w:pPr>
                              <w:outlineLvl w:val="0"/>
                              <w:rPr>
                                <w:rFonts w:eastAsia="Arial Unicode MS"/>
                                <w:color w:val="000000"/>
                                <w:u w:color="000000"/>
                              </w:rPr>
                            </w:pPr>
                            <w:r w:rsidRPr="00AC7CCD">
                              <w:rPr>
                                <w:rFonts w:eastAsia="Arial Unicode MS"/>
                                <w:color w:val="000000"/>
                                <w:u w:color="000000"/>
                              </w:rPr>
                              <w:t xml:space="preserve">I have completed the </w:t>
                            </w:r>
                            <w:r w:rsidRPr="00AC7CCD">
                              <w:rPr>
                                <w:rFonts w:eastAsia="Arial Unicode MS"/>
                                <w:i/>
                                <w:color w:val="000000"/>
                                <w:u w:color="000000"/>
                              </w:rPr>
                              <w:t>Longsight Community Church of the Nazarene “Workers’ Form”</w:t>
                            </w:r>
                            <w:r w:rsidRPr="00AC7CCD">
                              <w:rPr>
                                <w:rFonts w:eastAsia="Arial Unicode MS"/>
                                <w:color w:val="000000"/>
                                <w:u w:color="000000"/>
                              </w:rPr>
                              <w:t xml:space="preserve"> and handed it in to my group leader </w:t>
                            </w:r>
                            <w:r>
                              <w:rPr>
                                <w:rFonts w:eastAsia="Arial Unicode MS"/>
                                <w:color w:val="000000"/>
                                <w:u w:color="000000"/>
                              </w:rPr>
                              <w:t xml:space="preserve">or one of the </w:t>
                            </w:r>
                            <w:r>
                              <w:t>D</w:t>
                            </w:r>
                            <w:r w:rsidRPr="00B2602A">
                              <w:t xml:space="preserve">esignated </w:t>
                            </w:r>
                            <w:r>
                              <w:t>Safeguarding Persons</w:t>
                            </w:r>
                            <w:r>
                              <w:rPr>
                                <w:rFonts w:eastAsia="Arial Unicode MS"/>
                                <w:color w:val="000000"/>
                                <w:u w:color="000000"/>
                              </w:rPr>
                              <w:t>.</w:t>
                            </w:r>
                          </w:p>
                        </w:tc>
                        <w:tc>
                          <w:tcPr>
                            <w:tcW w:w="3689" w:type="dxa"/>
                          </w:tcPr>
                          <w:p w14:paraId="6EE954E7"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p>
                          <w:p w14:paraId="086B05F3" w14:textId="77777777" w:rsidR="00FC2D9A" w:rsidRPr="00AC7CCD" w:rsidRDefault="00FC2D9A" w:rsidP="00D42E25">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603AC944" w14:textId="77777777" w:rsidR="00FC2D9A" w:rsidRPr="00AC7CCD" w:rsidRDefault="00FC2D9A" w:rsidP="00D42E25">
                            <w:pPr>
                              <w:ind w:left="360"/>
                              <w:rPr>
                                <w:rFonts w:eastAsia="Arial Unicode MS"/>
                                <w:color w:val="3472BA" w:themeColor="background2"/>
                                <w:u w:color="000000"/>
                              </w:rPr>
                            </w:pPr>
                          </w:p>
                        </w:tc>
                      </w:tr>
                      <w:tr w:rsidR="00FC2D9A" w:rsidRPr="00AC7CCD" w14:paraId="578DC245" w14:textId="77777777" w:rsidTr="00AC7CCD">
                        <w:tc>
                          <w:tcPr>
                            <w:tcW w:w="5652" w:type="dxa"/>
                            <w:gridSpan w:val="2"/>
                          </w:tcPr>
                          <w:p w14:paraId="17682697" w14:textId="055D2D2B" w:rsidR="00FC2D9A" w:rsidRPr="00AC7CCD" w:rsidRDefault="00FC2D9A" w:rsidP="00323860">
                            <w:pPr>
                              <w:outlineLvl w:val="0"/>
                              <w:rPr>
                                <w:rFonts w:eastAsia="Arial Unicode MS"/>
                                <w:color w:val="3472BA" w:themeColor="background2"/>
                                <w:u w:color="000000"/>
                              </w:rPr>
                            </w:pPr>
                            <w:r w:rsidRPr="00AC7CCD">
                              <w:rPr>
                                <w:rFonts w:eastAsia="Arial Unicode MS"/>
                                <w:color w:val="3472BA" w:themeColor="background2"/>
                                <w:u w:color="000000"/>
                              </w:rPr>
                              <w:t>Signed (worker/volunteer):</w:t>
                            </w:r>
                          </w:p>
                        </w:tc>
                        <w:tc>
                          <w:tcPr>
                            <w:tcW w:w="5375" w:type="dxa"/>
                            <w:gridSpan w:val="2"/>
                          </w:tcPr>
                          <w:p w14:paraId="714A8260" w14:textId="5C3817B2" w:rsidR="00FC2D9A" w:rsidRPr="00AC7CCD" w:rsidRDefault="00FC2D9A" w:rsidP="00D42E25">
                            <w:pPr>
                              <w:rPr>
                                <w:rFonts w:eastAsia="Arial Unicode MS"/>
                                <w:color w:val="3472BA" w:themeColor="background2"/>
                                <w:u w:color="000000"/>
                              </w:rPr>
                            </w:pPr>
                            <w:r w:rsidRPr="00AC7CCD">
                              <w:rPr>
                                <w:rFonts w:eastAsia="Arial Unicode MS"/>
                                <w:color w:val="3472BA" w:themeColor="background2"/>
                                <w:u w:color="000000"/>
                              </w:rPr>
                              <w:t>Date:</w:t>
                            </w:r>
                          </w:p>
                          <w:p w14:paraId="119D3883" w14:textId="77777777" w:rsidR="00FC2D9A" w:rsidRPr="00AC7CCD" w:rsidRDefault="00FC2D9A" w:rsidP="00323860">
                            <w:pPr>
                              <w:rPr>
                                <w:rFonts w:eastAsia="Arial Unicode MS"/>
                                <w:color w:val="3472BA" w:themeColor="background2"/>
                                <w:u w:color="000000"/>
                              </w:rPr>
                            </w:pPr>
                          </w:p>
                        </w:tc>
                      </w:tr>
                      <w:tr w:rsidR="00FC2D9A" w:rsidRPr="00AC7CCD" w14:paraId="1BAFD81E" w14:textId="77777777" w:rsidTr="00AC7CCD">
                        <w:tc>
                          <w:tcPr>
                            <w:tcW w:w="5652" w:type="dxa"/>
                            <w:gridSpan w:val="2"/>
                          </w:tcPr>
                          <w:p w14:paraId="558698EC" w14:textId="1FBBDEC0" w:rsidR="00FC2D9A" w:rsidRPr="00AC7CCD" w:rsidRDefault="00FC2D9A" w:rsidP="00323860">
                            <w:pPr>
                              <w:outlineLvl w:val="0"/>
                              <w:rPr>
                                <w:rFonts w:eastAsia="Arial Unicode MS"/>
                                <w:color w:val="3472BA" w:themeColor="background2"/>
                                <w:u w:color="000000"/>
                              </w:rPr>
                            </w:pPr>
                            <w:r w:rsidRPr="00AC7CCD">
                              <w:rPr>
                                <w:rFonts w:eastAsia="Arial Unicode MS"/>
                                <w:color w:val="3472BA" w:themeColor="background2"/>
                                <w:u w:color="000000"/>
                              </w:rPr>
                              <w:t>Signed (Church/group leader):</w:t>
                            </w:r>
                          </w:p>
                        </w:tc>
                        <w:tc>
                          <w:tcPr>
                            <w:tcW w:w="5375" w:type="dxa"/>
                            <w:gridSpan w:val="2"/>
                          </w:tcPr>
                          <w:p w14:paraId="27A58441" w14:textId="236E5ED0" w:rsidR="00FC2D9A" w:rsidRPr="00AC7CCD" w:rsidRDefault="00FC2D9A" w:rsidP="00323860">
                            <w:pPr>
                              <w:rPr>
                                <w:rFonts w:eastAsia="Arial Unicode MS"/>
                                <w:color w:val="3472BA" w:themeColor="background2"/>
                                <w:u w:color="000000"/>
                              </w:rPr>
                            </w:pPr>
                            <w:r w:rsidRPr="00AC7CCD">
                              <w:rPr>
                                <w:rFonts w:eastAsia="Arial Unicode MS"/>
                                <w:color w:val="3472BA" w:themeColor="background2"/>
                                <w:u w:color="000000"/>
                              </w:rPr>
                              <w:t>Date:</w:t>
                            </w:r>
                          </w:p>
                          <w:p w14:paraId="13CF8862" w14:textId="77777777" w:rsidR="00FC2D9A" w:rsidRPr="00AC7CCD" w:rsidRDefault="00FC2D9A" w:rsidP="00323860">
                            <w:pPr>
                              <w:rPr>
                                <w:noProof/>
                                <w:color w:val="3472BA" w:themeColor="background2"/>
                              </w:rPr>
                            </w:pPr>
                          </w:p>
                        </w:tc>
                      </w:tr>
                    </w:tbl>
                    <w:p w14:paraId="4402B96F" w14:textId="77777777" w:rsidR="00FC2D9A" w:rsidRPr="00B36A2B" w:rsidRDefault="00FC2D9A" w:rsidP="00323860">
                      <w:pPr>
                        <w:rPr>
                          <w:noProof/>
                        </w:rPr>
                      </w:pPr>
                    </w:p>
                  </w:txbxContent>
                </v:textbox>
                <w10:wrap type="through" anchorx="page" anchory="page"/>
              </v:shape>
            </w:pict>
          </mc:Fallback>
        </mc:AlternateContent>
      </w:r>
      <w:r w:rsidR="006833B3">
        <w:rPr>
          <w:noProof/>
          <w:lang w:val="en-GB" w:eastAsia="en-GB"/>
        </w:rPr>
        <mc:AlternateContent>
          <mc:Choice Requires="wps">
            <w:drawing>
              <wp:anchor distT="0" distB="0" distL="114300" distR="114300" simplePos="0" relativeHeight="251800671" behindDoc="0" locked="0" layoutInCell="1" allowOverlap="1" wp14:anchorId="1A48111C" wp14:editId="17B4A195">
                <wp:simplePos x="0" y="0"/>
                <wp:positionH relativeFrom="page">
                  <wp:posOffset>698500</wp:posOffset>
                </wp:positionH>
                <wp:positionV relativeFrom="page">
                  <wp:posOffset>381000</wp:posOffset>
                </wp:positionV>
                <wp:extent cx="6657340" cy="495300"/>
                <wp:effectExtent l="0" t="0" r="0" b="12700"/>
                <wp:wrapTight wrapText="bothSides">
                  <wp:wrapPolygon edited="0">
                    <wp:start x="82" y="0"/>
                    <wp:lineTo x="82" y="21046"/>
                    <wp:lineTo x="21427" y="21046"/>
                    <wp:lineTo x="21427" y="0"/>
                    <wp:lineTo x="82" y="0"/>
                  </wp:wrapPolygon>
                </wp:wrapTight>
                <wp:docPr id="3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790BC8E" w14:textId="0A440DCA"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SIX</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111C" id="_x0000_s1189" type="#_x0000_t202" style="position:absolute;left:0;text-align:left;margin-left:55pt;margin-top:30pt;width:524.2pt;height:39pt;z-index:251800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" filled="f" stroked="f">
                <v:textbox inset=",0,,0">
                  <w:txbxContent>
                    <w:p w14:paraId="3790BC8E" w14:textId="0A440DCA" w:rsidR="00FC2D9A" w:rsidRPr="00983CA9" w:rsidRDefault="00FC2D9A" w:rsidP="00DE151D">
                      <w:pPr>
                        <w:pStyle w:val="Heading2"/>
                        <w:jc w:val="right"/>
                        <w:rPr>
                          <w:color w:val="FFFFFF" w:themeColor="background1"/>
                        </w:rPr>
                      </w:pPr>
                      <w:r w:rsidRPr="00983CA9">
                        <w:rPr>
                          <w:color w:val="FFFFFF" w:themeColor="background1"/>
                        </w:rPr>
                        <w:t xml:space="preserve">APPENDIX </w:t>
                      </w:r>
                      <w:r>
                        <w:rPr>
                          <w:color w:val="FFFFFF" w:themeColor="background1"/>
                        </w:rPr>
                        <w:t>SIX</w:t>
                      </w:r>
                    </w:p>
                  </w:txbxContent>
                </v:textbox>
                <w10:wrap type="tight" anchorx="page" anchory="page"/>
              </v:shape>
            </w:pict>
          </mc:Fallback>
        </mc:AlternateContent>
      </w:r>
      <w:r w:rsidR="006833B3">
        <w:rPr>
          <w:noProof/>
          <w:lang w:val="en-GB" w:eastAsia="en-GB"/>
        </w:rPr>
        <mc:AlternateContent>
          <mc:Choice Requires="wps">
            <w:drawing>
              <wp:anchor distT="0" distB="0" distL="114300" distR="114300" simplePos="0" relativeHeight="251801695" behindDoc="0" locked="0" layoutInCell="1" allowOverlap="1" wp14:anchorId="7F4ED458" wp14:editId="23C2758A">
                <wp:simplePos x="0" y="0"/>
                <wp:positionH relativeFrom="page">
                  <wp:posOffset>378460</wp:posOffset>
                </wp:positionH>
                <wp:positionV relativeFrom="page">
                  <wp:posOffset>774700</wp:posOffset>
                </wp:positionV>
                <wp:extent cx="7266940" cy="0"/>
                <wp:effectExtent l="0" t="0" r="22860" b="25400"/>
                <wp:wrapNone/>
                <wp:docPr id="36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4CDC1" id="Line 22" o:spid="_x0000_s1026" style="position:absolute;z-index:2518016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pt,61pt" to="60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" strokecolor="#6fa0ef [1311]" strokeweight=".5pt">
                <v:shadow color="black" opacity="22938f" offset="0"/>
                <w10:wrap anchorx="page" anchory="page"/>
              </v:line>
            </w:pict>
          </mc:Fallback>
        </mc:AlternateContent>
      </w:r>
      <w:r w:rsidR="009E06DD">
        <w:br w:type="page"/>
      </w:r>
      <w:r w:rsidR="004B1856">
        <w:rPr>
          <w:noProof/>
          <w:lang w:val="en-GB" w:eastAsia="en-GB"/>
        </w:rPr>
        <w:lastRenderedPageBreak/>
        <mc:AlternateContent>
          <mc:Choice Requires="wps">
            <w:drawing>
              <wp:anchor distT="0" distB="0" distL="114300" distR="114300" simplePos="0" relativeHeight="251851871" behindDoc="0" locked="0" layoutInCell="1" allowOverlap="1" wp14:anchorId="52221987" wp14:editId="6E9EB2FB">
                <wp:simplePos x="0" y="0"/>
                <wp:positionH relativeFrom="page">
                  <wp:align>right</wp:align>
                </wp:positionH>
                <wp:positionV relativeFrom="page">
                  <wp:posOffset>701806</wp:posOffset>
                </wp:positionV>
                <wp:extent cx="6971665" cy="454025"/>
                <wp:effectExtent l="76200" t="57150" r="76835" b="98425"/>
                <wp:wrapTight wrapText="bothSides">
                  <wp:wrapPolygon edited="0">
                    <wp:start x="-236" y="-2719"/>
                    <wp:lineTo x="-177" y="25376"/>
                    <wp:lineTo x="21720" y="25376"/>
                    <wp:lineTo x="21779" y="-2719"/>
                    <wp:lineTo x="-236" y="-2719"/>
                  </wp:wrapPolygon>
                </wp:wrapTight>
                <wp:docPr id="1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7C8F93E0" w14:textId="76CCA71E" w:rsidR="00FC2D9A" w:rsidRPr="00DE151D" w:rsidRDefault="00FC2D9A" w:rsidP="009E06DD">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GENERAL CONSENT &amp; MEDICAL FORM</w:t>
                            </w:r>
                          </w:p>
                          <w:p w14:paraId="2B290372" w14:textId="77777777" w:rsidR="00FC2D9A" w:rsidRPr="00DE151D" w:rsidRDefault="00FC2D9A" w:rsidP="009E06DD">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1987" id="_x0000_s1190" type="#_x0000_t202" style="position:absolute;left:0;text-align:left;margin-left:497.75pt;margin-top:55.25pt;width:548.95pt;height:35.75pt;z-index:25185187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" fillcolor="#7eb606 [3204]" strokecolor="white [3201]" strokeweight="3pt">
                <v:shadow on="t" color="black" opacity="24903f" origin=",.5" offset="0,.55556mm"/>
                <v:textbox inset=",0,,0">
                  <w:txbxContent>
                    <w:p w14:paraId="7C8F93E0" w14:textId="76CCA71E" w:rsidR="00FC2D9A" w:rsidRPr="00DE151D" w:rsidRDefault="00FC2D9A" w:rsidP="009E06DD">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GENERAL CONSENT &amp; MEDICAL FORM</w:t>
                      </w:r>
                    </w:p>
                    <w:p w14:paraId="2B290372" w14:textId="77777777" w:rsidR="00FC2D9A" w:rsidRPr="00DE151D" w:rsidRDefault="00FC2D9A" w:rsidP="009E06DD">
                      <w:pPr>
                        <w:pStyle w:val="Heading2"/>
                        <w:rPr>
                          <w:color w:val="FFFFFF" w:themeColor="background1"/>
                          <w:sz w:val="32"/>
                          <w:szCs w:val="32"/>
                        </w:rPr>
                      </w:pPr>
                    </w:p>
                  </w:txbxContent>
                </v:textbox>
                <w10:wrap type="tight" anchorx="page" anchory="page"/>
              </v:shape>
            </w:pict>
          </mc:Fallback>
        </mc:AlternateContent>
      </w:r>
      <w:r w:rsidR="007D39CA">
        <w:rPr>
          <w:noProof/>
          <w:lang w:val="en-GB" w:eastAsia="en-GB"/>
        </w:rPr>
        <w:drawing>
          <wp:anchor distT="0" distB="0" distL="118745" distR="118745" simplePos="0" relativeHeight="252244480" behindDoc="0" locked="0" layoutInCell="1" allowOverlap="1" wp14:anchorId="169C761B" wp14:editId="0B6BB62A">
            <wp:simplePos x="0" y="0"/>
            <wp:positionH relativeFrom="margin">
              <wp:posOffset>0</wp:posOffset>
            </wp:positionH>
            <wp:positionV relativeFrom="page">
              <wp:posOffset>8272145</wp:posOffset>
            </wp:positionV>
            <wp:extent cx="7070725" cy="520700"/>
            <wp:effectExtent l="0" t="0" r="0" b="0"/>
            <wp:wrapNone/>
            <wp:docPr id="48" name="Picture 48"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70C0">
        <w:rPr>
          <w:noProof/>
          <w:lang w:val="en-GB" w:eastAsia="en-GB"/>
        </w:rPr>
        <mc:AlternateContent>
          <mc:Choice Requires="wps">
            <w:drawing>
              <wp:anchor distT="0" distB="0" distL="114300" distR="114300" simplePos="0" relativeHeight="252245504" behindDoc="0" locked="0" layoutInCell="1" allowOverlap="1" wp14:anchorId="3B7414AB" wp14:editId="7DAF64CC">
                <wp:simplePos x="0" y="0"/>
                <wp:positionH relativeFrom="page">
                  <wp:posOffset>613410</wp:posOffset>
                </wp:positionH>
                <wp:positionV relativeFrom="page">
                  <wp:posOffset>6441440</wp:posOffset>
                </wp:positionV>
                <wp:extent cx="6892290" cy="2918460"/>
                <wp:effectExtent l="0" t="0" r="0" b="2540"/>
                <wp:wrapThrough wrapText="bothSides">
                  <wp:wrapPolygon edited="0">
                    <wp:start x="80" y="0"/>
                    <wp:lineTo x="80" y="21431"/>
                    <wp:lineTo x="21413" y="21431"/>
                    <wp:lineTo x="21413" y="0"/>
                    <wp:lineTo x="80" y="0"/>
                  </wp:wrapPolygon>
                </wp:wrapThrough>
                <wp:docPr id="146" name="Text Box 146"/>
                <wp:cNvGraphicFramePr/>
                <a:graphic xmlns:a="http://schemas.openxmlformats.org/drawingml/2006/main">
                  <a:graphicData uri="http://schemas.microsoft.com/office/word/2010/wordprocessingShape">
                    <wps:wsp>
                      <wps:cNvSpPr txBox="1"/>
                      <wps:spPr>
                        <a:xfrm>
                          <a:off x="0" y="0"/>
                          <a:ext cx="6892290" cy="2918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3DA2AB1E" w14:textId="473D313F" w:rsidR="00FC2D9A" w:rsidRPr="00F870C0" w:rsidRDefault="00FC2D9A" w:rsidP="00F870C0">
                            <w:pPr>
                              <w:pStyle w:val="BodyTextIndent3"/>
                              <w:spacing w:after="0"/>
                              <w:ind w:left="0"/>
                              <w:jc w:val="both"/>
                              <w:rPr>
                                <w:rFonts w:asciiTheme="minorHAnsi" w:hAnsiTheme="minorHAnsi"/>
                                <w:b/>
                                <w:sz w:val="24"/>
                                <w:szCs w:val="24"/>
                              </w:rPr>
                            </w:pPr>
                            <w:r>
                              <w:rPr>
                                <w:rFonts w:asciiTheme="minorHAnsi" w:hAnsiTheme="minorHAnsi"/>
                                <w:b/>
                                <w:sz w:val="24"/>
                                <w:szCs w:val="24"/>
                              </w:rPr>
                              <w:t>2) EMERGENCY DETAILS</w:t>
                            </w:r>
                          </w:p>
                          <w:p w14:paraId="6C4AD5CB" w14:textId="38B18346" w:rsidR="00FC2D9A" w:rsidRDefault="00FC2D9A" w:rsidP="00F870C0">
                            <w:pPr>
                              <w:pStyle w:val="BodyTextIndent3"/>
                              <w:spacing w:after="0"/>
                              <w:ind w:left="0"/>
                              <w:jc w:val="both"/>
                              <w:rPr>
                                <w:rFonts w:asciiTheme="minorHAnsi" w:hAnsiTheme="minorHAnsi"/>
                                <w:sz w:val="24"/>
                                <w:szCs w:val="24"/>
                              </w:rPr>
                            </w:pPr>
                            <w:r w:rsidRPr="00F870C0">
                              <w:rPr>
                                <w:rFonts w:asciiTheme="minorHAnsi" w:hAnsiTheme="minorHAnsi"/>
                                <w:sz w:val="24"/>
                                <w:szCs w:val="24"/>
                              </w:rPr>
                              <w:t xml:space="preserve">I </w:t>
                            </w:r>
                            <w:r>
                              <w:rPr>
                                <w:rFonts w:asciiTheme="minorHAnsi" w:hAnsiTheme="minorHAnsi"/>
                                <w:sz w:val="24"/>
                                <w:szCs w:val="24"/>
                              </w:rPr>
                              <w:t>may be contacted by telephoning the following number(s):</w:t>
                            </w:r>
                          </w:p>
                          <w:p w14:paraId="0D05D65F" w14:textId="77777777" w:rsidR="00FC2D9A" w:rsidRDefault="00FC2D9A" w:rsidP="00F870C0">
                            <w:pPr>
                              <w:pStyle w:val="BodyTextIndent3"/>
                              <w:spacing w:after="0"/>
                              <w:ind w:left="0"/>
                              <w:jc w:val="both"/>
                              <w:rPr>
                                <w:rFonts w:asciiTheme="minorHAnsi" w:hAnsiTheme="minorHAnsi"/>
                                <w:sz w:val="24"/>
                                <w:szCs w:val="24"/>
                              </w:rPr>
                            </w:pPr>
                          </w:p>
                          <w:p w14:paraId="25F75558" w14:textId="5F2F664E"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 xml:space="preserve">Home </w:t>
                            </w:r>
                            <w:r>
                              <w:rPr>
                                <w:rFonts w:asciiTheme="minorHAnsi" w:hAnsiTheme="minorHAnsi"/>
                                <w:sz w:val="24"/>
                                <w:szCs w:val="24"/>
                              </w:rPr>
                              <w:tab/>
                              <w:t xml:space="preserve">(………....) …………………………………….  </w:t>
                            </w:r>
                            <w:r>
                              <w:rPr>
                                <w:rFonts w:asciiTheme="minorHAnsi" w:hAnsiTheme="minorHAnsi"/>
                                <w:sz w:val="24"/>
                                <w:szCs w:val="24"/>
                              </w:rPr>
                              <w:tab/>
                              <w:t>Mobile …………………….…………………….</w:t>
                            </w:r>
                          </w:p>
                          <w:p w14:paraId="33FDA7FF" w14:textId="7C6ABD91" w:rsidR="00FC2D9A" w:rsidRDefault="00FC2D9A" w:rsidP="00F870C0">
                            <w:pPr>
                              <w:pStyle w:val="BodyTextIndent3"/>
                              <w:spacing w:after="0"/>
                              <w:ind w:left="0"/>
                              <w:jc w:val="both"/>
                              <w:rPr>
                                <w:rFonts w:asciiTheme="minorHAnsi" w:hAnsiTheme="minorHAnsi"/>
                                <w:sz w:val="24"/>
                                <w:szCs w:val="24"/>
                              </w:rPr>
                            </w:pPr>
                          </w:p>
                          <w:p w14:paraId="25229EEE" w14:textId="5D7B5316" w:rsidR="00FC2D9A" w:rsidRDefault="00FC2D9A" w:rsidP="00F870C0">
                            <w:pPr>
                              <w:pStyle w:val="BodyTextIndent3"/>
                              <w:spacing w:after="0"/>
                              <w:ind w:left="0"/>
                              <w:jc w:val="both"/>
                              <w:rPr>
                                <w:rFonts w:asciiTheme="minorHAnsi" w:hAnsiTheme="minorHAnsi"/>
                                <w:sz w:val="24"/>
                                <w:szCs w:val="24"/>
                              </w:rPr>
                            </w:pPr>
                            <w:r>
                              <w:rPr>
                                <w:rFonts w:asciiTheme="minorHAnsi" w:hAnsiTheme="minorHAnsi"/>
                                <w:sz w:val="24"/>
                                <w:szCs w:val="24"/>
                              </w:rPr>
                              <w:t xml:space="preserve">Work </w:t>
                            </w:r>
                            <w:r>
                              <w:rPr>
                                <w:rFonts w:asciiTheme="minorHAnsi" w:hAnsiTheme="minorHAnsi"/>
                                <w:sz w:val="24"/>
                                <w:szCs w:val="24"/>
                              </w:rPr>
                              <w:tab/>
                              <w:t xml:space="preserve">(………....) …………………………………….  </w:t>
                            </w:r>
                          </w:p>
                          <w:p w14:paraId="29FCEBB7" w14:textId="77777777" w:rsidR="00FC2D9A" w:rsidRPr="00F870C0" w:rsidRDefault="00FC2D9A" w:rsidP="00F870C0">
                            <w:pPr>
                              <w:pStyle w:val="BodyTextIndent3"/>
                              <w:spacing w:after="0"/>
                              <w:ind w:left="0"/>
                              <w:jc w:val="both"/>
                              <w:rPr>
                                <w:rFonts w:asciiTheme="minorHAnsi" w:hAnsiTheme="minorHAnsi"/>
                                <w:sz w:val="24"/>
                                <w:szCs w:val="24"/>
                              </w:rPr>
                            </w:pPr>
                          </w:p>
                          <w:p w14:paraId="69E65815" w14:textId="77777777" w:rsidR="00FC2D9A" w:rsidRDefault="00FC2D9A" w:rsidP="00F870C0">
                            <w:pPr>
                              <w:pStyle w:val="BodyTextIndent3"/>
                              <w:spacing w:after="0"/>
                              <w:ind w:left="0"/>
                              <w:jc w:val="both"/>
                              <w:rPr>
                                <w:rFonts w:asciiTheme="minorHAnsi" w:hAnsiTheme="minorHAnsi"/>
                                <w:sz w:val="24"/>
                                <w:szCs w:val="24"/>
                              </w:rPr>
                            </w:pPr>
                            <w:r>
                              <w:rPr>
                                <w:rFonts w:asciiTheme="minorHAnsi" w:hAnsiTheme="minorHAnsi"/>
                                <w:sz w:val="24"/>
                                <w:szCs w:val="24"/>
                              </w:rPr>
                              <w:t xml:space="preserve">Name: …………………………………….……………………………………………………………………. </w:t>
                            </w:r>
                          </w:p>
                          <w:p w14:paraId="2E25568D" w14:textId="77777777" w:rsidR="00FC2D9A" w:rsidRDefault="00FC2D9A" w:rsidP="00F870C0">
                            <w:pPr>
                              <w:pStyle w:val="BodyTextIndent3"/>
                              <w:spacing w:after="0"/>
                              <w:ind w:left="0"/>
                              <w:jc w:val="both"/>
                              <w:rPr>
                                <w:rFonts w:asciiTheme="minorHAnsi" w:hAnsiTheme="minorHAnsi"/>
                                <w:sz w:val="24"/>
                                <w:szCs w:val="24"/>
                              </w:rPr>
                            </w:pPr>
                          </w:p>
                          <w:p w14:paraId="1C460321" w14:textId="317C78A6"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 xml:space="preserve">Relationship to child: …………………………………….…………………………………………………….      </w:t>
                            </w:r>
                          </w:p>
                          <w:p w14:paraId="77EF7F38" w14:textId="77777777" w:rsidR="00FC2D9A" w:rsidRDefault="00FC2D9A" w:rsidP="00090F00">
                            <w:pPr>
                              <w:pStyle w:val="BodyTextIndent3"/>
                              <w:spacing w:after="0"/>
                              <w:ind w:left="0"/>
                              <w:jc w:val="both"/>
                              <w:rPr>
                                <w:rFonts w:asciiTheme="minorHAnsi" w:hAnsiTheme="minorHAnsi"/>
                                <w:sz w:val="24"/>
                                <w:szCs w:val="24"/>
                              </w:rPr>
                            </w:pPr>
                          </w:p>
                          <w:p w14:paraId="2BB14C5D" w14:textId="77777777"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Address:</w:t>
                            </w:r>
                            <w:r>
                              <w:rPr>
                                <w:rFonts w:asciiTheme="minorHAnsi" w:hAnsiTheme="minorHAnsi"/>
                                <w:sz w:val="24"/>
                                <w:szCs w:val="24"/>
                              </w:rPr>
                              <w:tab/>
                              <w:t xml:space="preserve"> …………………………………….…………………………………………………………….</w:t>
                            </w:r>
                          </w:p>
                          <w:p w14:paraId="511B49EE" w14:textId="77777777" w:rsidR="00FC2D9A" w:rsidRDefault="00FC2D9A" w:rsidP="00090F00">
                            <w:pPr>
                              <w:pStyle w:val="BodyTextIndent3"/>
                              <w:spacing w:after="0"/>
                              <w:ind w:left="0"/>
                              <w:jc w:val="both"/>
                              <w:rPr>
                                <w:rFonts w:asciiTheme="minorHAnsi" w:hAnsiTheme="minorHAnsi"/>
                                <w:sz w:val="24"/>
                                <w:szCs w:val="24"/>
                              </w:rPr>
                            </w:pPr>
                          </w:p>
                          <w:p w14:paraId="0F2D591E" w14:textId="283C8AB8" w:rsidR="00FC2D9A" w:rsidRPr="00090F00"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 xml:space="preserve">……..…………………………………….………………………………………………………………………     </w:t>
                            </w:r>
                          </w:p>
                          <w:p w14:paraId="6EBBF804" w14:textId="77777777" w:rsidR="00FC2D9A" w:rsidRPr="00F870C0" w:rsidRDefault="00FC2D9A" w:rsidP="00F87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14AB" id="Text Box 146" o:spid="_x0000_s1191" type="#_x0000_t202" style="position:absolute;left:0;text-align:left;margin-left:48.3pt;margin-top:507.2pt;width:542.7pt;height:229.8pt;z-index:2522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" filled="f" stroked="f">
                <v:textbox>
                  <w:txbxContent>
                    <w:p w14:paraId="3DA2AB1E" w14:textId="473D313F" w:rsidR="00FC2D9A" w:rsidRPr="00F870C0" w:rsidRDefault="00FC2D9A" w:rsidP="00F870C0">
                      <w:pPr>
                        <w:pStyle w:val="BodyTextIndent3"/>
                        <w:spacing w:after="0"/>
                        <w:ind w:left="0"/>
                        <w:jc w:val="both"/>
                        <w:rPr>
                          <w:rFonts w:asciiTheme="minorHAnsi" w:hAnsiTheme="minorHAnsi"/>
                          <w:b/>
                          <w:sz w:val="24"/>
                          <w:szCs w:val="24"/>
                        </w:rPr>
                      </w:pPr>
                      <w:r>
                        <w:rPr>
                          <w:rFonts w:asciiTheme="minorHAnsi" w:hAnsiTheme="minorHAnsi"/>
                          <w:b/>
                          <w:sz w:val="24"/>
                          <w:szCs w:val="24"/>
                        </w:rPr>
                        <w:t>2) EMERGENCY DETAILS</w:t>
                      </w:r>
                    </w:p>
                    <w:p w14:paraId="6C4AD5CB" w14:textId="38B18346" w:rsidR="00FC2D9A" w:rsidRDefault="00FC2D9A" w:rsidP="00F870C0">
                      <w:pPr>
                        <w:pStyle w:val="BodyTextIndent3"/>
                        <w:spacing w:after="0"/>
                        <w:ind w:left="0"/>
                        <w:jc w:val="both"/>
                        <w:rPr>
                          <w:rFonts w:asciiTheme="minorHAnsi" w:hAnsiTheme="minorHAnsi"/>
                          <w:sz w:val="24"/>
                          <w:szCs w:val="24"/>
                        </w:rPr>
                      </w:pPr>
                      <w:r w:rsidRPr="00F870C0">
                        <w:rPr>
                          <w:rFonts w:asciiTheme="minorHAnsi" w:hAnsiTheme="minorHAnsi"/>
                          <w:sz w:val="24"/>
                          <w:szCs w:val="24"/>
                        </w:rPr>
                        <w:t xml:space="preserve">I </w:t>
                      </w:r>
                      <w:r>
                        <w:rPr>
                          <w:rFonts w:asciiTheme="minorHAnsi" w:hAnsiTheme="minorHAnsi"/>
                          <w:sz w:val="24"/>
                          <w:szCs w:val="24"/>
                        </w:rPr>
                        <w:t xml:space="preserve">may </w:t>
                      </w:r>
                      <w:proofErr w:type="gramStart"/>
                      <w:r>
                        <w:rPr>
                          <w:rFonts w:asciiTheme="minorHAnsi" w:hAnsiTheme="minorHAnsi"/>
                          <w:sz w:val="24"/>
                          <w:szCs w:val="24"/>
                        </w:rPr>
                        <w:t>be contacted</w:t>
                      </w:r>
                      <w:proofErr w:type="gramEnd"/>
                      <w:r>
                        <w:rPr>
                          <w:rFonts w:asciiTheme="minorHAnsi" w:hAnsiTheme="minorHAnsi"/>
                          <w:sz w:val="24"/>
                          <w:szCs w:val="24"/>
                        </w:rPr>
                        <w:t xml:space="preserve"> by telephoning the following number(s):</w:t>
                      </w:r>
                    </w:p>
                    <w:p w14:paraId="0D05D65F" w14:textId="77777777" w:rsidR="00FC2D9A" w:rsidRDefault="00FC2D9A" w:rsidP="00F870C0">
                      <w:pPr>
                        <w:pStyle w:val="BodyTextIndent3"/>
                        <w:spacing w:after="0"/>
                        <w:ind w:left="0"/>
                        <w:jc w:val="both"/>
                        <w:rPr>
                          <w:rFonts w:asciiTheme="minorHAnsi" w:hAnsiTheme="minorHAnsi"/>
                          <w:sz w:val="24"/>
                          <w:szCs w:val="24"/>
                        </w:rPr>
                      </w:pPr>
                    </w:p>
                    <w:p w14:paraId="25F75558" w14:textId="5F2F664E"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 xml:space="preserve">Home </w:t>
                      </w:r>
                      <w:r>
                        <w:rPr>
                          <w:rFonts w:asciiTheme="minorHAnsi" w:hAnsiTheme="minorHAnsi"/>
                          <w:sz w:val="24"/>
                          <w:szCs w:val="24"/>
                        </w:rPr>
                        <w:tab/>
                        <w:t xml:space="preserve">(………....) …………………………………….  </w:t>
                      </w:r>
                      <w:r>
                        <w:rPr>
                          <w:rFonts w:asciiTheme="minorHAnsi" w:hAnsiTheme="minorHAnsi"/>
                          <w:sz w:val="24"/>
                          <w:szCs w:val="24"/>
                        </w:rPr>
                        <w:tab/>
                        <w:t>Mobile …………………….…………………….</w:t>
                      </w:r>
                    </w:p>
                    <w:p w14:paraId="33FDA7FF" w14:textId="7C6ABD91" w:rsidR="00FC2D9A" w:rsidRDefault="00FC2D9A" w:rsidP="00F870C0">
                      <w:pPr>
                        <w:pStyle w:val="BodyTextIndent3"/>
                        <w:spacing w:after="0"/>
                        <w:ind w:left="0"/>
                        <w:jc w:val="both"/>
                        <w:rPr>
                          <w:rFonts w:asciiTheme="minorHAnsi" w:hAnsiTheme="minorHAnsi"/>
                          <w:sz w:val="24"/>
                          <w:szCs w:val="24"/>
                        </w:rPr>
                      </w:pPr>
                    </w:p>
                    <w:p w14:paraId="25229EEE" w14:textId="5D7B5316" w:rsidR="00FC2D9A" w:rsidRDefault="00FC2D9A" w:rsidP="00F870C0">
                      <w:pPr>
                        <w:pStyle w:val="BodyTextIndent3"/>
                        <w:spacing w:after="0"/>
                        <w:ind w:left="0"/>
                        <w:jc w:val="both"/>
                        <w:rPr>
                          <w:rFonts w:asciiTheme="minorHAnsi" w:hAnsiTheme="minorHAnsi"/>
                          <w:sz w:val="24"/>
                          <w:szCs w:val="24"/>
                        </w:rPr>
                      </w:pPr>
                      <w:r>
                        <w:rPr>
                          <w:rFonts w:asciiTheme="minorHAnsi" w:hAnsiTheme="minorHAnsi"/>
                          <w:sz w:val="24"/>
                          <w:szCs w:val="24"/>
                        </w:rPr>
                        <w:t xml:space="preserve">Work </w:t>
                      </w:r>
                      <w:r>
                        <w:rPr>
                          <w:rFonts w:asciiTheme="minorHAnsi" w:hAnsiTheme="minorHAnsi"/>
                          <w:sz w:val="24"/>
                          <w:szCs w:val="24"/>
                        </w:rPr>
                        <w:tab/>
                        <w:t xml:space="preserve">(………....) …………………………………….  </w:t>
                      </w:r>
                    </w:p>
                    <w:p w14:paraId="29FCEBB7" w14:textId="77777777" w:rsidR="00FC2D9A" w:rsidRPr="00F870C0" w:rsidRDefault="00FC2D9A" w:rsidP="00F870C0">
                      <w:pPr>
                        <w:pStyle w:val="BodyTextIndent3"/>
                        <w:spacing w:after="0"/>
                        <w:ind w:left="0"/>
                        <w:jc w:val="both"/>
                        <w:rPr>
                          <w:rFonts w:asciiTheme="minorHAnsi" w:hAnsiTheme="minorHAnsi"/>
                          <w:sz w:val="24"/>
                          <w:szCs w:val="24"/>
                        </w:rPr>
                      </w:pPr>
                    </w:p>
                    <w:p w14:paraId="69E65815" w14:textId="77777777" w:rsidR="00FC2D9A" w:rsidRDefault="00FC2D9A" w:rsidP="00F870C0">
                      <w:pPr>
                        <w:pStyle w:val="BodyTextIndent3"/>
                        <w:spacing w:after="0"/>
                        <w:ind w:left="0"/>
                        <w:jc w:val="both"/>
                        <w:rPr>
                          <w:rFonts w:asciiTheme="minorHAnsi" w:hAnsiTheme="minorHAnsi"/>
                          <w:sz w:val="24"/>
                          <w:szCs w:val="24"/>
                        </w:rPr>
                      </w:pPr>
                      <w:r>
                        <w:rPr>
                          <w:rFonts w:asciiTheme="minorHAnsi" w:hAnsiTheme="minorHAnsi"/>
                          <w:sz w:val="24"/>
                          <w:szCs w:val="24"/>
                        </w:rPr>
                        <w:t xml:space="preserve">Name: …………………………………….……………………………………………………………………. </w:t>
                      </w:r>
                    </w:p>
                    <w:p w14:paraId="2E25568D" w14:textId="77777777" w:rsidR="00FC2D9A" w:rsidRDefault="00FC2D9A" w:rsidP="00F870C0">
                      <w:pPr>
                        <w:pStyle w:val="BodyTextIndent3"/>
                        <w:spacing w:after="0"/>
                        <w:ind w:left="0"/>
                        <w:jc w:val="both"/>
                        <w:rPr>
                          <w:rFonts w:asciiTheme="minorHAnsi" w:hAnsiTheme="minorHAnsi"/>
                          <w:sz w:val="24"/>
                          <w:szCs w:val="24"/>
                        </w:rPr>
                      </w:pPr>
                    </w:p>
                    <w:p w14:paraId="1C460321" w14:textId="317C78A6"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Relationship to child: …………………………………….……………………………………………………</w:t>
                      </w:r>
                      <w:proofErr w:type="gramStart"/>
                      <w:r>
                        <w:rPr>
                          <w:rFonts w:asciiTheme="minorHAnsi" w:hAnsiTheme="minorHAnsi"/>
                          <w:sz w:val="24"/>
                          <w:szCs w:val="24"/>
                        </w:rPr>
                        <w:t xml:space="preserve">.  </w:t>
                      </w:r>
                      <w:proofErr w:type="gramEnd"/>
                      <w:r>
                        <w:rPr>
                          <w:rFonts w:asciiTheme="minorHAnsi" w:hAnsiTheme="minorHAnsi"/>
                          <w:sz w:val="24"/>
                          <w:szCs w:val="24"/>
                        </w:rPr>
                        <w:t xml:space="preserve">    </w:t>
                      </w:r>
                    </w:p>
                    <w:p w14:paraId="77EF7F38" w14:textId="77777777" w:rsidR="00FC2D9A" w:rsidRDefault="00FC2D9A" w:rsidP="00090F00">
                      <w:pPr>
                        <w:pStyle w:val="BodyTextIndent3"/>
                        <w:spacing w:after="0"/>
                        <w:ind w:left="0"/>
                        <w:jc w:val="both"/>
                        <w:rPr>
                          <w:rFonts w:asciiTheme="minorHAnsi" w:hAnsiTheme="minorHAnsi"/>
                          <w:sz w:val="24"/>
                          <w:szCs w:val="24"/>
                        </w:rPr>
                      </w:pPr>
                    </w:p>
                    <w:p w14:paraId="2BB14C5D" w14:textId="77777777"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Address:</w:t>
                      </w:r>
                      <w:r>
                        <w:rPr>
                          <w:rFonts w:asciiTheme="minorHAnsi" w:hAnsiTheme="minorHAnsi"/>
                          <w:sz w:val="24"/>
                          <w:szCs w:val="24"/>
                        </w:rPr>
                        <w:tab/>
                        <w:t xml:space="preserve"> …………………………………….…………………………………………………………….</w:t>
                      </w:r>
                    </w:p>
                    <w:p w14:paraId="511B49EE" w14:textId="77777777" w:rsidR="00FC2D9A" w:rsidRDefault="00FC2D9A" w:rsidP="00090F00">
                      <w:pPr>
                        <w:pStyle w:val="BodyTextIndent3"/>
                        <w:spacing w:after="0"/>
                        <w:ind w:left="0"/>
                        <w:jc w:val="both"/>
                        <w:rPr>
                          <w:rFonts w:asciiTheme="minorHAnsi" w:hAnsiTheme="minorHAnsi"/>
                          <w:sz w:val="24"/>
                          <w:szCs w:val="24"/>
                        </w:rPr>
                      </w:pPr>
                    </w:p>
                    <w:p w14:paraId="0F2D591E" w14:textId="283C8AB8" w:rsidR="00FC2D9A" w:rsidRPr="00090F00"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 xml:space="preserve">……..…………………………………….………………………………………………………………………     </w:t>
                      </w:r>
                    </w:p>
                    <w:p w14:paraId="6EBBF804" w14:textId="77777777" w:rsidR="00FC2D9A" w:rsidRPr="00F870C0" w:rsidRDefault="00FC2D9A" w:rsidP="00F870C0"/>
                  </w:txbxContent>
                </v:textbox>
                <w10:wrap type="through" anchorx="page" anchory="page"/>
              </v:shape>
            </w:pict>
          </mc:Fallback>
        </mc:AlternateContent>
      </w:r>
      <w:r w:rsidR="00F870C0">
        <w:rPr>
          <w:noProof/>
          <w:lang w:val="en-GB" w:eastAsia="en-GB"/>
        </w:rPr>
        <mc:AlternateContent>
          <mc:Choice Requires="wps">
            <w:drawing>
              <wp:anchor distT="0" distB="0" distL="114300" distR="114300" simplePos="0" relativeHeight="251859039" behindDoc="0" locked="0" layoutInCell="1" allowOverlap="1" wp14:anchorId="48A68B14" wp14:editId="5BB055B6">
                <wp:simplePos x="0" y="0"/>
                <wp:positionH relativeFrom="page">
                  <wp:posOffset>613410</wp:posOffset>
                </wp:positionH>
                <wp:positionV relativeFrom="page">
                  <wp:posOffset>4180841</wp:posOffset>
                </wp:positionV>
                <wp:extent cx="6892290" cy="2639060"/>
                <wp:effectExtent l="0" t="0" r="0" b="2540"/>
                <wp:wrapThrough wrapText="bothSides">
                  <wp:wrapPolygon edited="0">
                    <wp:start x="80" y="0"/>
                    <wp:lineTo x="80" y="21413"/>
                    <wp:lineTo x="21413" y="21413"/>
                    <wp:lineTo x="21413" y="0"/>
                    <wp:lineTo x="80" y="0"/>
                  </wp:wrapPolygon>
                </wp:wrapThrough>
                <wp:docPr id="144" name="Text Box 144"/>
                <wp:cNvGraphicFramePr/>
                <a:graphic xmlns:a="http://schemas.openxmlformats.org/drawingml/2006/main">
                  <a:graphicData uri="http://schemas.microsoft.com/office/word/2010/wordprocessingShape">
                    <wps:wsp>
                      <wps:cNvSpPr txBox="1"/>
                      <wps:spPr>
                        <a:xfrm>
                          <a:off x="0" y="0"/>
                          <a:ext cx="6892290" cy="2639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C232A66" w14:textId="3BDE6F70" w:rsidR="00FC2D9A" w:rsidRPr="00F870C0" w:rsidRDefault="00FC2D9A" w:rsidP="00F870C0">
                            <w:pPr>
                              <w:pStyle w:val="BodyTextIndent3"/>
                              <w:spacing w:after="0"/>
                              <w:ind w:left="0"/>
                              <w:jc w:val="both"/>
                              <w:rPr>
                                <w:rFonts w:asciiTheme="minorHAnsi" w:hAnsiTheme="minorHAnsi"/>
                                <w:b/>
                                <w:sz w:val="24"/>
                                <w:szCs w:val="24"/>
                              </w:rPr>
                            </w:pPr>
                            <w:r>
                              <w:rPr>
                                <w:rFonts w:asciiTheme="minorHAnsi" w:hAnsiTheme="minorHAnsi"/>
                                <w:b/>
                                <w:sz w:val="24"/>
                                <w:szCs w:val="24"/>
                              </w:rPr>
                              <w:t>1</w:t>
                            </w:r>
                            <w:r w:rsidRPr="00F870C0">
                              <w:rPr>
                                <w:rFonts w:asciiTheme="minorHAnsi" w:hAnsiTheme="minorHAnsi"/>
                                <w:b/>
                                <w:sz w:val="24"/>
                                <w:szCs w:val="24"/>
                              </w:rPr>
                              <w:t>) DETAILS</w:t>
                            </w:r>
                          </w:p>
                          <w:p w14:paraId="3A0AFB15" w14:textId="7C1E6ABC" w:rsidR="00FC2D9A" w:rsidRPr="00F870C0" w:rsidRDefault="00FC2D9A" w:rsidP="00F870C0">
                            <w:pPr>
                              <w:pStyle w:val="BodyTextIndent3"/>
                              <w:spacing w:after="0"/>
                              <w:ind w:left="0"/>
                              <w:jc w:val="both"/>
                              <w:rPr>
                                <w:rFonts w:asciiTheme="minorHAnsi" w:hAnsiTheme="minorHAnsi"/>
                                <w:sz w:val="24"/>
                                <w:szCs w:val="24"/>
                              </w:rPr>
                            </w:pPr>
                            <w:r w:rsidRPr="00F870C0">
                              <w:rPr>
                                <w:rFonts w:asciiTheme="minorHAnsi" w:hAnsiTheme="minorHAnsi"/>
                                <w:sz w:val="24"/>
                                <w:szCs w:val="24"/>
                              </w:rPr>
                              <w:t xml:space="preserve">I have read the attached letter and agree to my son/daughter/ward taking part in the activities organised by the COMMUNITY CHURCH OF THE NAZARENE LONGSIGHT </w:t>
                            </w:r>
                            <w:r>
                              <w:rPr>
                                <w:rFonts w:asciiTheme="minorHAnsi" w:hAnsiTheme="minorHAnsi"/>
                                <w:i/>
                                <w:sz w:val="24"/>
                                <w:szCs w:val="24"/>
                              </w:rPr>
                              <w:t>[Insert name of group and details here. For example:</w:t>
                            </w:r>
                            <w:r w:rsidRPr="00F870C0">
                              <w:rPr>
                                <w:rFonts w:asciiTheme="minorHAnsi" w:hAnsiTheme="minorHAnsi"/>
                                <w:sz w:val="24"/>
                                <w:szCs w:val="24"/>
                              </w:rPr>
                              <w:t xml:space="preserve"> </w:t>
                            </w:r>
                            <w:r w:rsidRPr="00F870C0">
                              <w:rPr>
                                <w:rFonts w:asciiTheme="minorHAnsi" w:hAnsiTheme="minorHAnsi"/>
                                <w:i/>
                                <w:sz w:val="24"/>
                                <w:szCs w:val="24"/>
                              </w:rPr>
                              <w:t xml:space="preserve">Normal activities take place on Tuesday evenings (and occasional school holidays or weekends) and </w:t>
                            </w:r>
                            <w:proofErr w:type="gramStart"/>
                            <w:r w:rsidRPr="00F870C0">
                              <w:rPr>
                                <w:rFonts w:asciiTheme="minorHAnsi" w:hAnsiTheme="minorHAnsi"/>
                                <w:i/>
                                <w:sz w:val="24"/>
                                <w:szCs w:val="24"/>
                              </w:rPr>
                              <w:t>include:</w:t>
                            </w:r>
                            <w:proofErr w:type="gramEnd"/>
                            <w:r w:rsidRPr="00F870C0">
                              <w:rPr>
                                <w:rFonts w:asciiTheme="minorHAnsi" w:hAnsiTheme="minorHAnsi"/>
                                <w:i/>
                                <w:sz w:val="24"/>
                                <w:szCs w:val="24"/>
                              </w:rPr>
                              <w:t xml:space="preserve"> Indoor and outdoor team games e.g. ball games, relay races (this may include walking together to a local park); art and crafts; cooking; discussions; eating together. A separate consent form will be given for other trips.</w:t>
                            </w:r>
                            <w:r>
                              <w:rPr>
                                <w:rFonts w:asciiTheme="minorHAnsi" w:hAnsiTheme="minorHAnsi"/>
                                <w:i/>
                                <w:sz w:val="24"/>
                                <w:szCs w:val="24"/>
                              </w:rPr>
                              <w:t>]</w:t>
                            </w:r>
                          </w:p>
                          <w:p w14:paraId="7855CEB3" w14:textId="77777777" w:rsidR="00FC2D9A" w:rsidRDefault="00FC2D9A" w:rsidP="00F870C0">
                            <w:pPr>
                              <w:pStyle w:val="BodyTextIndent3"/>
                              <w:spacing w:after="0"/>
                              <w:ind w:left="357"/>
                              <w:jc w:val="both"/>
                              <w:rPr>
                                <w:rFonts w:asciiTheme="minorHAnsi" w:hAnsiTheme="minorHAnsi"/>
                                <w:sz w:val="24"/>
                                <w:szCs w:val="24"/>
                              </w:rPr>
                            </w:pPr>
                            <w:r w:rsidRPr="00F870C0">
                              <w:rPr>
                                <w:rFonts w:asciiTheme="minorHAnsi" w:hAnsiTheme="minorHAnsi"/>
                                <w:sz w:val="24"/>
                                <w:szCs w:val="24"/>
                              </w:rPr>
                              <w:t xml:space="preserve">  </w:t>
                            </w:r>
                          </w:p>
                          <w:p w14:paraId="4085FC7C" w14:textId="0EE79467" w:rsidR="00FC2D9A" w:rsidRPr="00F870C0" w:rsidRDefault="00FC2D9A" w:rsidP="00F870C0">
                            <w:pPr>
                              <w:pStyle w:val="BodyTextIndent3"/>
                              <w:spacing w:after="0"/>
                              <w:ind w:left="0"/>
                              <w:jc w:val="both"/>
                              <w:rPr>
                                <w:rFonts w:asciiTheme="minorHAnsi" w:hAnsiTheme="minorHAnsi"/>
                                <w:sz w:val="24"/>
                                <w:szCs w:val="24"/>
                              </w:rPr>
                            </w:pPr>
                            <w:r w:rsidRPr="00F870C0">
                              <w:rPr>
                                <w:rFonts w:asciiTheme="minorHAnsi" w:hAnsiTheme="minorHAnsi"/>
                                <w:sz w:val="24"/>
                                <w:szCs w:val="24"/>
                              </w:rPr>
                              <w:t>I acknowledge the need for good conduct and responsible behaviour on their part and that Community Church of the Nazarene Longsight reserves the right to prevent my child continuing with the activity in the case of poor behaviour. I am responsible for my child getting home safely from the church.</w:t>
                            </w:r>
                          </w:p>
                          <w:p w14:paraId="6F33F869" w14:textId="77777777" w:rsidR="00FC2D9A" w:rsidRPr="00F870C0" w:rsidRDefault="00FC2D9A" w:rsidP="00F870C0">
                            <w:pPr>
                              <w:pStyle w:val="BodyTextIndent3"/>
                              <w:spacing w:after="0"/>
                              <w:ind w:left="0"/>
                              <w:jc w:val="both"/>
                              <w:rPr>
                                <w:rFonts w:asciiTheme="minorHAnsi" w:hAnsiTheme="minorHAnsi"/>
                                <w:sz w:val="24"/>
                                <w:szCs w:val="24"/>
                              </w:rPr>
                            </w:pPr>
                          </w:p>
                          <w:p w14:paraId="0C6F67CD" w14:textId="6534F222" w:rsidR="00FC2D9A" w:rsidRDefault="00FC2D9A" w:rsidP="00F870C0"/>
                          <w:p w14:paraId="3B39DD77" w14:textId="77777777" w:rsidR="00FC2D9A" w:rsidRPr="00F870C0" w:rsidRDefault="00FC2D9A" w:rsidP="00F87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8B14" id="Text Box 144" o:spid="_x0000_s1192" type="#_x0000_t202" style="position:absolute;left:0;text-align:left;margin-left:48.3pt;margin-top:329.2pt;width:542.7pt;height:207.8pt;z-index:251859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" filled="f" stroked="f">
                <v:textbox>
                  <w:txbxContent>
                    <w:p w14:paraId="4C232A66" w14:textId="3BDE6F70" w:rsidR="00FC2D9A" w:rsidRPr="00F870C0" w:rsidRDefault="00FC2D9A" w:rsidP="00F870C0">
                      <w:pPr>
                        <w:pStyle w:val="BodyTextIndent3"/>
                        <w:spacing w:after="0"/>
                        <w:ind w:left="0"/>
                        <w:jc w:val="both"/>
                        <w:rPr>
                          <w:rFonts w:asciiTheme="minorHAnsi" w:hAnsiTheme="minorHAnsi"/>
                          <w:b/>
                          <w:sz w:val="24"/>
                          <w:szCs w:val="24"/>
                        </w:rPr>
                      </w:pPr>
                      <w:r>
                        <w:rPr>
                          <w:rFonts w:asciiTheme="minorHAnsi" w:hAnsiTheme="minorHAnsi"/>
                          <w:b/>
                          <w:sz w:val="24"/>
                          <w:szCs w:val="24"/>
                        </w:rPr>
                        <w:t>1</w:t>
                      </w:r>
                      <w:r w:rsidRPr="00F870C0">
                        <w:rPr>
                          <w:rFonts w:asciiTheme="minorHAnsi" w:hAnsiTheme="minorHAnsi"/>
                          <w:b/>
                          <w:sz w:val="24"/>
                          <w:szCs w:val="24"/>
                        </w:rPr>
                        <w:t>) DETAILS</w:t>
                      </w:r>
                    </w:p>
                    <w:p w14:paraId="3A0AFB15" w14:textId="7C1E6ABC" w:rsidR="00FC2D9A" w:rsidRPr="00F870C0" w:rsidRDefault="00FC2D9A" w:rsidP="00F870C0">
                      <w:pPr>
                        <w:pStyle w:val="BodyTextIndent3"/>
                        <w:spacing w:after="0"/>
                        <w:ind w:left="0"/>
                        <w:jc w:val="both"/>
                        <w:rPr>
                          <w:rFonts w:asciiTheme="minorHAnsi" w:hAnsiTheme="minorHAnsi"/>
                          <w:sz w:val="24"/>
                          <w:szCs w:val="24"/>
                        </w:rPr>
                      </w:pPr>
                      <w:r w:rsidRPr="00F870C0">
                        <w:rPr>
                          <w:rFonts w:asciiTheme="minorHAnsi" w:hAnsiTheme="minorHAnsi"/>
                          <w:sz w:val="24"/>
                          <w:szCs w:val="24"/>
                        </w:rPr>
                        <w:t xml:space="preserve">I have read the attached letter and agree to my son/daughter/ward taking part in the activities organised by the COMMUNITY CHURCH OF THE NAZARENE LONGSIGHT </w:t>
                      </w:r>
                      <w:r>
                        <w:rPr>
                          <w:rFonts w:asciiTheme="minorHAnsi" w:hAnsiTheme="minorHAnsi"/>
                          <w:i/>
                          <w:sz w:val="24"/>
                          <w:szCs w:val="24"/>
                        </w:rPr>
                        <w:t>[Insert name of group and details here. For example:</w:t>
                      </w:r>
                      <w:r w:rsidRPr="00F870C0">
                        <w:rPr>
                          <w:rFonts w:asciiTheme="minorHAnsi" w:hAnsiTheme="minorHAnsi"/>
                          <w:sz w:val="24"/>
                          <w:szCs w:val="24"/>
                        </w:rPr>
                        <w:t xml:space="preserve"> </w:t>
                      </w:r>
                      <w:r w:rsidRPr="00F870C0">
                        <w:rPr>
                          <w:rFonts w:asciiTheme="minorHAnsi" w:hAnsiTheme="minorHAnsi"/>
                          <w:i/>
                          <w:sz w:val="24"/>
                          <w:szCs w:val="24"/>
                        </w:rPr>
                        <w:t xml:space="preserve">Normal activities take place on Tuesday evenings (and occasional school holidays or weekends) and </w:t>
                      </w:r>
                      <w:proofErr w:type="gramStart"/>
                      <w:r w:rsidRPr="00F870C0">
                        <w:rPr>
                          <w:rFonts w:asciiTheme="minorHAnsi" w:hAnsiTheme="minorHAnsi"/>
                          <w:i/>
                          <w:sz w:val="24"/>
                          <w:szCs w:val="24"/>
                        </w:rPr>
                        <w:t>include:</w:t>
                      </w:r>
                      <w:proofErr w:type="gramEnd"/>
                      <w:r w:rsidRPr="00F870C0">
                        <w:rPr>
                          <w:rFonts w:asciiTheme="minorHAnsi" w:hAnsiTheme="minorHAnsi"/>
                          <w:i/>
                          <w:sz w:val="24"/>
                          <w:szCs w:val="24"/>
                        </w:rPr>
                        <w:t xml:space="preserve"> Indoor and outdoor team games e.g. ball games, relay races (this may include walking together to a local park); art and crafts; cooking; discussions; eating together. A separate consent form will </w:t>
                      </w:r>
                      <w:proofErr w:type="gramStart"/>
                      <w:r w:rsidRPr="00F870C0">
                        <w:rPr>
                          <w:rFonts w:asciiTheme="minorHAnsi" w:hAnsiTheme="minorHAnsi"/>
                          <w:i/>
                          <w:sz w:val="24"/>
                          <w:szCs w:val="24"/>
                        </w:rPr>
                        <w:t>be given</w:t>
                      </w:r>
                      <w:proofErr w:type="gramEnd"/>
                      <w:r w:rsidRPr="00F870C0">
                        <w:rPr>
                          <w:rFonts w:asciiTheme="minorHAnsi" w:hAnsiTheme="minorHAnsi"/>
                          <w:i/>
                          <w:sz w:val="24"/>
                          <w:szCs w:val="24"/>
                        </w:rPr>
                        <w:t xml:space="preserve"> for other trips.</w:t>
                      </w:r>
                      <w:r>
                        <w:rPr>
                          <w:rFonts w:asciiTheme="minorHAnsi" w:hAnsiTheme="minorHAnsi"/>
                          <w:i/>
                          <w:sz w:val="24"/>
                          <w:szCs w:val="24"/>
                        </w:rPr>
                        <w:t>]</w:t>
                      </w:r>
                    </w:p>
                    <w:p w14:paraId="7855CEB3" w14:textId="77777777" w:rsidR="00FC2D9A" w:rsidRDefault="00FC2D9A" w:rsidP="00F870C0">
                      <w:pPr>
                        <w:pStyle w:val="BodyTextIndent3"/>
                        <w:spacing w:after="0"/>
                        <w:ind w:left="357"/>
                        <w:jc w:val="both"/>
                        <w:rPr>
                          <w:rFonts w:asciiTheme="minorHAnsi" w:hAnsiTheme="minorHAnsi"/>
                          <w:sz w:val="24"/>
                          <w:szCs w:val="24"/>
                        </w:rPr>
                      </w:pPr>
                      <w:r w:rsidRPr="00F870C0">
                        <w:rPr>
                          <w:rFonts w:asciiTheme="minorHAnsi" w:hAnsiTheme="minorHAnsi"/>
                          <w:sz w:val="24"/>
                          <w:szCs w:val="24"/>
                        </w:rPr>
                        <w:t xml:space="preserve">  </w:t>
                      </w:r>
                    </w:p>
                    <w:p w14:paraId="4085FC7C" w14:textId="0EE79467" w:rsidR="00FC2D9A" w:rsidRPr="00F870C0" w:rsidRDefault="00FC2D9A" w:rsidP="00F870C0">
                      <w:pPr>
                        <w:pStyle w:val="BodyTextIndent3"/>
                        <w:spacing w:after="0"/>
                        <w:ind w:left="0"/>
                        <w:jc w:val="both"/>
                        <w:rPr>
                          <w:rFonts w:asciiTheme="minorHAnsi" w:hAnsiTheme="minorHAnsi"/>
                          <w:sz w:val="24"/>
                          <w:szCs w:val="24"/>
                        </w:rPr>
                      </w:pPr>
                      <w:r w:rsidRPr="00F870C0">
                        <w:rPr>
                          <w:rFonts w:asciiTheme="minorHAnsi" w:hAnsiTheme="minorHAnsi"/>
                          <w:sz w:val="24"/>
                          <w:szCs w:val="24"/>
                        </w:rPr>
                        <w:t>I acknowledge the need for good conduct and responsible behaviour on their part and that Community Church of the Nazarene Longsight reserves the right to prevent my child continuing with the activity in the case of poor behaviour. I am responsible for my child getting home safely from the church.</w:t>
                      </w:r>
                    </w:p>
                    <w:p w14:paraId="6F33F869" w14:textId="77777777" w:rsidR="00FC2D9A" w:rsidRPr="00F870C0" w:rsidRDefault="00FC2D9A" w:rsidP="00F870C0">
                      <w:pPr>
                        <w:pStyle w:val="BodyTextIndent3"/>
                        <w:spacing w:after="0"/>
                        <w:ind w:left="0"/>
                        <w:jc w:val="both"/>
                        <w:rPr>
                          <w:rFonts w:asciiTheme="minorHAnsi" w:hAnsiTheme="minorHAnsi"/>
                          <w:sz w:val="24"/>
                          <w:szCs w:val="24"/>
                        </w:rPr>
                      </w:pPr>
                    </w:p>
                    <w:p w14:paraId="0C6F67CD" w14:textId="6534F222" w:rsidR="00FC2D9A" w:rsidRDefault="00FC2D9A" w:rsidP="00F870C0"/>
                    <w:p w14:paraId="3B39DD77" w14:textId="77777777" w:rsidR="00FC2D9A" w:rsidRPr="00F870C0" w:rsidRDefault="00FC2D9A" w:rsidP="00F870C0"/>
                  </w:txbxContent>
                </v:textbox>
                <w10:wrap type="through" anchorx="page" anchory="page"/>
              </v:shape>
            </w:pict>
          </mc:Fallback>
        </mc:AlternateContent>
      </w:r>
      <w:r w:rsidR="002B2BAD">
        <w:rPr>
          <w:noProof/>
          <w:lang w:val="en-GB" w:eastAsia="en-GB"/>
        </w:rPr>
        <mc:AlternateContent>
          <mc:Choice Requires="wpg">
            <w:drawing>
              <wp:anchor distT="0" distB="0" distL="114300" distR="114300" simplePos="0" relativeHeight="251856991" behindDoc="0" locked="0" layoutInCell="1" allowOverlap="1" wp14:anchorId="4694B76C" wp14:editId="16D5084D">
                <wp:simplePos x="0" y="0"/>
                <wp:positionH relativeFrom="page">
                  <wp:posOffset>603250</wp:posOffset>
                </wp:positionH>
                <wp:positionV relativeFrom="page">
                  <wp:posOffset>2622550</wp:posOffset>
                </wp:positionV>
                <wp:extent cx="7022465" cy="1695450"/>
                <wp:effectExtent l="0" t="0" r="0" b="6350"/>
                <wp:wrapThrough wrapText="bothSides">
                  <wp:wrapPolygon edited="0">
                    <wp:start x="78" y="0"/>
                    <wp:lineTo x="78" y="21357"/>
                    <wp:lineTo x="21407" y="21357"/>
                    <wp:lineTo x="21407" y="0"/>
                    <wp:lineTo x="78" y="0"/>
                  </wp:wrapPolygon>
                </wp:wrapThrough>
                <wp:docPr id="377" name="Group 377"/>
                <wp:cNvGraphicFramePr/>
                <a:graphic xmlns:a="http://schemas.openxmlformats.org/drawingml/2006/main">
                  <a:graphicData uri="http://schemas.microsoft.com/office/word/2010/wordprocessingGroup">
                    <wpg:wgp>
                      <wpg:cNvGrpSpPr/>
                      <wpg:grpSpPr>
                        <a:xfrm>
                          <a:off x="0" y="0"/>
                          <a:ext cx="7022465" cy="1695450"/>
                          <a:chOff x="0" y="0"/>
                          <a:chExt cx="7022465" cy="16954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143" name="Text Box 143"/>
                        <wps:cNvSpPr txBox="1"/>
                        <wps:spPr>
                          <a:xfrm>
                            <a:off x="0" y="0"/>
                            <a:ext cx="7022465" cy="1695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Text Box 368"/>
                        <wps:cNvSpPr txBox="1"/>
                        <wps:spPr>
                          <a:xfrm>
                            <a:off x="91440" y="45720"/>
                            <a:ext cx="6839585"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94">
                          <w:txbxContent>
                            <w:p w14:paraId="788A79A2" w14:textId="77777777" w:rsidR="00FC2D9A" w:rsidRPr="008E14E5" w:rsidRDefault="00FC2D9A" w:rsidP="00F870C0">
                              <w:pPr>
                                <w:rPr>
                                  <w:sz w:val="28"/>
                                  <w:szCs w:val="28"/>
                                </w:rPr>
                              </w:pPr>
                              <w:r w:rsidRPr="008E14E5">
                                <w:rPr>
                                  <w:sz w:val="28"/>
                                  <w:szCs w:val="28"/>
                                </w:rPr>
                                <w:t>Name of group:</w:t>
                              </w:r>
                            </w:p>
                            <w:p w14:paraId="73693BC0" w14:textId="47FFE8A2" w:rsidR="00FC2D9A" w:rsidRPr="008E14E5" w:rsidRDefault="00FC2D9A" w:rsidP="00F870C0">
                              <w:pPr>
                                <w:rPr>
                                  <w:sz w:val="28"/>
                                  <w:szCs w:val="28"/>
                                </w:rPr>
                              </w:pPr>
                              <w:r>
                                <w:rPr>
                                  <w:sz w:val="28"/>
                                  <w:szCs w:val="28"/>
                                </w:rPr>
                                <w:t>Usual time and day/evening of</w:t>
                              </w:r>
                              <w:r w:rsidRPr="008E14E5">
                                <w:rPr>
                                  <w:sz w:val="28"/>
                                  <w:szCs w:val="28"/>
                                </w:rPr>
                                <w:t xml:space="preserve"> </w:t>
                              </w:r>
                              <w:r>
                                <w:rPr>
                                  <w:sz w:val="28"/>
                                  <w:szCs w:val="28"/>
                                </w:rPr>
                                <w:t>group</w:t>
                              </w:r>
                              <w:r w:rsidRPr="008E14E5">
                                <w:rPr>
                                  <w:sz w:val="28"/>
                                  <w:szCs w:val="28"/>
                                </w:rPr>
                                <w:t>:</w:t>
                              </w:r>
                            </w:p>
                            <w:p w14:paraId="2726375A" w14:textId="7004D265" w:rsidR="00FC2D9A" w:rsidRDefault="00FC2D9A" w:rsidP="00F870C0">
                              <w:pPr>
                                <w:rPr>
                                  <w:sz w:val="28"/>
                                  <w:szCs w:val="28"/>
                                </w:rPr>
                              </w:pPr>
                              <w:r>
                                <w:rPr>
                                  <w:sz w:val="28"/>
                                  <w:szCs w:val="28"/>
                                </w:rPr>
                                <w:t>Place (buildings) normal sessions takes place:</w:t>
                              </w:r>
                            </w:p>
                            <w:p w14:paraId="00264241" w14:textId="5E37326F" w:rsidR="00FC2D9A" w:rsidRPr="008E14E5" w:rsidRDefault="00FC2D9A" w:rsidP="00F870C0">
                              <w:pPr>
                                <w:rPr>
                                  <w:sz w:val="28"/>
                                  <w:szCs w:val="28"/>
                                </w:rPr>
                              </w:pPr>
                              <w:r>
                                <w:rPr>
                                  <w:sz w:val="28"/>
                                  <w:szCs w:val="28"/>
                                </w:rPr>
                                <w:t xml:space="preserve">This consent form is to cover general activities and events detailed below and in the accompanying letter from </w:t>
                              </w:r>
                              <w:r w:rsidRPr="00F870C0">
                                <w:rPr>
                                  <w:i/>
                                  <w:sz w:val="28"/>
                                  <w:szCs w:val="28"/>
                                </w:rPr>
                                <w:t>[insert date]</w:t>
                              </w:r>
                              <w:r>
                                <w:rPr>
                                  <w:sz w:val="28"/>
                                  <w:szCs w:val="28"/>
                                </w:rPr>
                                <w:t xml:space="preserve"> to </w:t>
                              </w:r>
                              <w:r w:rsidRPr="00F870C0">
                                <w:rPr>
                                  <w:i/>
                                  <w:sz w:val="28"/>
                                  <w:szCs w:val="28"/>
                                </w:rPr>
                                <w:t>[insert date]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91440" y="377825"/>
                            <a:ext cx="6839585"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4" name="Text Box 374"/>
                        <wps:cNvSpPr txBox="1"/>
                        <wps:spPr>
                          <a:xfrm>
                            <a:off x="91440" y="709930"/>
                            <a:ext cx="6839585" cy="334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Text Box 375"/>
                        <wps:cNvSpPr txBox="1"/>
                        <wps:spPr>
                          <a:xfrm>
                            <a:off x="91440" y="1042670"/>
                            <a:ext cx="6839585" cy="206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Text Box 376"/>
                        <wps:cNvSpPr txBox="1"/>
                        <wps:spPr>
                          <a:xfrm>
                            <a:off x="91440" y="1247775"/>
                            <a:ext cx="6839585" cy="337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94B76C" id="Group 377" o:spid="_x0000_s1193" style="position:absolute;left:0;text-align:left;margin-left:47.5pt;margin-top:206.5pt;width:552.95pt;height:133.5pt;z-index:251856991;mso-position-horizontal-relative:page;mso-position-vertical-relative:page" coordsize="70224,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">
                <v:shape id="Text Box 143" o:spid="_x0000_s1194" type="#_x0000_t202" style="position:absolute;width:70224;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shape id="Text Box 368" o:spid="_x0000_s1195" type="#_x0000_t202" style="position:absolute;left:914;top:457;width:6839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style="mso-next-textbox:#Text Box 373" inset="0,0,0,0">
                    <w:txbxContent>
                      <w:p w14:paraId="788A79A2" w14:textId="77777777" w:rsidR="00FC2D9A" w:rsidRPr="008E14E5" w:rsidRDefault="00FC2D9A" w:rsidP="00F870C0">
                        <w:pPr>
                          <w:rPr>
                            <w:sz w:val="28"/>
                            <w:szCs w:val="28"/>
                          </w:rPr>
                        </w:pPr>
                        <w:r w:rsidRPr="008E14E5">
                          <w:rPr>
                            <w:sz w:val="28"/>
                            <w:szCs w:val="28"/>
                          </w:rPr>
                          <w:t>Name of group:</w:t>
                        </w:r>
                      </w:p>
                      <w:p w14:paraId="73693BC0" w14:textId="47FFE8A2" w:rsidR="00FC2D9A" w:rsidRPr="008E14E5" w:rsidRDefault="00FC2D9A" w:rsidP="00F870C0">
                        <w:pPr>
                          <w:rPr>
                            <w:sz w:val="28"/>
                            <w:szCs w:val="28"/>
                          </w:rPr>
                        </w:pPr>
                        <w:r>
                          <w:rPr>
                            <w:sz w:val="28"/>
                            <w:szCs w:val="28"/>
                          </w:rPr>
                          <w:t>Usual time and day/evening of</w:t>
                        </w:r>
                        <w:r w:rsidRPr="008E14E5">
                          <w:rPr>
                            <w:sz w:val="28"/>
                            <w:szCs w:val="28"/>
                          </w:rPr>
                          <w:t xml:space="preserve"> </w:t>
                        </w:r>
                        <w:r>
                          <w:rPr>
                            <w:sz w:val="28"/>
                            <w:szCs w:val="28"/>
                          </w:rPr>
                          <w:t>group</w:t>
                        </w:r>
                        <w:r w:rsidRPr="008E14E5">
                          <w:rPr>
                            <w:sz w:val="28"/>
                            <w:szCs w:val="28"/>
                          </w:rPr>
                          <w:t>:</w:t>
                        </w:r>
                      </w:p>
                      <w:p w14:paraId="2726375A" w14:textId="7004D265" w:rsidR="00FC2D9A" w:rsidRDefault="00FC2D9A" w:rsidP="00F870C0">
                        <w:pPr>
                          <w:rPr>
                            <w:sz w:val="28"/>
                            <w:szCs w:val="28"/>
                          </w:rPr>
                        </w:pPr>
                        <w:r>
                          <w:rPr>
                            <w:sz w:val="28"/>
                            <w:szCs w:val="28"/>
                          </w:rPr>
                          <w:t>Place (buildings) normal sessions takes place:</w:t>
                        </w:r>
                      </w:p>
                      <w:p w14:paraId="00264241" w14:textId="5E37326F" w:rsidR="00FC2D9A" w:rsidRPr="008E14E5" w:rsidRDefault="00FC2D9A" w:rsidP="00F870C0">
                        <w:pPr>
                          <w:rPr>
                            <w:sz w:val="28"/>
                            <w:szCs w:val="28"/>
                          </w:rPr>
                        </w:pPr>
                        <w:r>
                          <w:rPr>
                            <w:sz w:val="28"/>
                            <w:szCs w:val="28"/>
                          </w:rPr>
                          <w:t xml:space="preserve">This consent form is to cover general activities and events detailed below and in the accompanying letter from </w:t>
                        </w:r>
                        <w:r w:rsidRPr="00F870C0">
                          <w:rPr>
                            <w:i/>
                            <w:sz w:val="28"/>
                            <w:szCs w:val="28"/>
                          </w:rPr>
                          <w:t>[insert date]</w:t>
                        </w:r>
                        <w:r>
                          <w:rPr>
                            <w:sz w:val="28"/>
                            <w:szCs w:val="28"/>
                          </w:rPr>
                          <w:t xml:space="preserve"> to </w:t>
                        </w:r>
                        <w:r w:rsidRPr="00F870C0">
                          <w:rPr>
                            <w:i/>
                            <w:sz w:val="28"/>
                            <w:szCs w:val="28"/>
                          </w:rPr>
                          <w:t>[insert date]</w:t>
                        </w:r>
                      </w:p>
                    </w:txbxContent>
                  </v:textbox>
                </v:shape>
                <v:shape id="Text Box 373" o:spid="_x0000_s1196" type="#_x0000_t202" style="position:absolute;left:914;top:3778;width:6839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style="mso-next-textbox:#Text Box 374" inset="0,0,0,0">
                    <w:txbxContent/>
                  </v:textbox>
                </v:shape>
                <v:shape id="Text Box 374" o:spid="_x0000_s1197" type="#_x0000_t202" style="position:absolute;left:914;top:7099;width:6839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style="mso-next-textbox:#Text Box 375" inset="0,0,0,0">
                    <w:txbxContent/>
                  </v:textbox>
                </v:shape>
                <v:shape id="Text Box 375" o:spid="_x0000_s1198" type="#_x0000_t202" style="position:absolute;left:914;top:10426;width:683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style="mso-next-textbox:#Text Box 376" inset="0,0,0,0">
                    <w:txbxContent/>
                  </v:textbox>
                </v:shape>
                <v:shape id="Text Box 376" o:spid="_x0000_s1199" type="#_x0000_t202" style="position:absolute;left:914;top:12477;width:6839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v:textbox>
                </v:shape>
                <w10:wrap type="through" anchorx="page" anchory="page"/>
              </v:group>
            </w:pict>
          </mc:Fallback>
        </mc:AlternateContent>
      </w:r>
      <w:r w:rsidR="00F870C0">
        <w:rPr>
          <w:noProof/>
          <w:lang w:val="en-GB" w:eastAsia="en-GB"/>
        </w:rPr>
        <mc:AlternateContent>
          <mc:Choice Requires="wps">
            <w:drawing>
              <wp:anchor distT="0" distB="0" distL="114300" distR="114300" simplePos="0" relativeHeight="251852895" behindDoc="0" locked="0" layoutInCell="1" allowOverlap="1" wp14:anchorId="3045CAB0" wp14:editId="05AC3C01">
                <wp:simplePos x="0" y="0"/>
                <wp:positionH relativeFrom="page">
                  <wp:posOffset>3283585</wp:posOffset>
                </wp:positionH>
                <wp:positionV relativeFrom="page">
                  <wp:posOffset>1863725</wp:posOffset>
                </wp:positionV>
                <wp:extent cx="4297045" cy="676275"/>
                <wp:effectExtent l="0" t="0" r="0" b="9525"/>
                <wp:wrapThrough wrapText="bothSides">
                  <wp:wrapPolygon edited="0">
                    <wp:start x="128" y="0"/>
                    <wp:lineTo x="128" y="21093"/>
                    <wp:lineTo x="21322" y="21093"/>
                    <wp:lineTo x="21322" y="0"/>
                    <wp:lineTo x="128" y="0"/>
                  </wp:wrapPolygon>
                </wp:wrapThrough>
                <wp:docPr id="134" name="Text Box 134"/>
                <wp:cNvGraphicFramePr/>
                <a:graphic xmlns:a="http://schemas.openxmlformats.org/drawingml/2006/main">
                  <a:graphicData uri="http://schemas.microsoft.com/office/word/2010/wordprocessingShape">
                    <wps:wsp>
                      <wps:cNvSpPr txBox="1"/>
                      <wps:spPr>
                        <a:xfrm>
                          <a:off x="0" y="0"/>
                          <a:ext cx="4297045" cy="676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3246CA87" w14:textId="22FE09CC" w:rsidR="00FC2D9A" w:rsidRPr="00F870C0" w:rsidRDefault="00FC2D9A" w:rsidP="009E06DD">
                            <w:pPr>
                              <w:pStyle w:val="BodyText2"/>
                              <w:rPr>
                                <w:rFonts w:asciiTheme="majorHAnsi" w:hAnsiTheme="majorHAnsi"/>
                                <w:b/>
                                <w:color w:val="3472BA" w:themeColor="background2"/>
                                <w:sz w:val="24"/>
                              </w:rPr>
                            </w:pPr>
                            <w:r w:rsidRPr="00F870C0">
                              <w:rPr>
                                <w:rFonts w:asciiTheme="majorHAnsi" w:hAnsiTheme="majorHAnsi"/>
                                <w:b/>
                                <w:color w:val="3472BA" w:themeColor="background2"/>
                                <w:sz w:val="24"/>
                              </w:rPr>
                              <w:t>This form is be completed in full by the parent/</w:t>
                            </w:r>
                            <w:r>
                              <w:rPr>
                                <w:rFonts w:asciiTheme="majorHAnsi" w:hAnsiTheme="majorHAnsi"/>
                                <w:b/>
                                <w:color w:val="3472BA" w:themeColor="background2"/>
                                <w:sz w:val="24"/>
                              </w:rPr>
                              <w:t>guardian</w:t>
                            </w:r>
                            <w:r w:rsidRPr="00F870C0">
                              <w:rPr>
                                <w:rFonts w:asciiTheme="majorHAnsi" w:hAnsiTheme="majorHAnsi"/>
                                <w:b/>
                                <w:color w:val="3472BA" w:themeColor="background2"/>
                                <w:sz w:val="24"/>
                              </w:rPr>
                              <w:t xml:space="preserve"> a</w:t>
                            </w:r>
                            <w:r>
                              <w:rPr>
                                <w:rFonts w:asciiTheme="majorHAnsi" w:hAnsiTheme="majorHAnsi"/>
                                <w:b/>
                                <w:color w:val="3472BA" w:themeColor="background2"/>
                                <w:sz w:val="24"/>
                              </w:rPr>
                              <w:t>nd returned to the group leader.</w:t>
                            </w:r>
                          </w:p>
                          <w:p w14:paraId="5664C807" w14:textId="77777777" w:rsidR="00FC2D9A" w:rsidRPr="00F870C0" w:rsidRDefault="00FC2D9A" w:rsidP="009E06DD">
                            <w:pPr>
                              <w:rPr>
                                <w:rFonts w:asciiTheme="majorHAnsi" w:hAnsiTheme="majorHAnsi"/>
                                <w:b/>
                                <w:color w:val="3472BA"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CAB0" id="Text Box 134" o:spid="_x0000_s1200" type="#_x0000_t202" style="position:absolute;left:0;text-align:left;margin-left:258.55pt;margin-top:146.75pt;width:338.35pt;height:53.25pt;z-index:2518528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" filled="f" stroked="f">
                <v:textbox>
                  <w:txbxContent>
                    <w:p w14:paraId="3246CA87" w14:textId="22FE09CC" w:rsidR="00FC2D9A" w:rsidRPr="00F870C0" w:rsidRDefault="00FC2D9A" w:rsidP="009E06DD">
                      <w:pPr>
                        <w:pStyle w:val="BodyText2"/>
                        <w:rPr>
                          <w:rFonts w:asciiTheme="majorHAnsi" w:hAnsiTheme="majorHAnsi"/>
                          <w:b/>
                          <w:color w:val="3472BA" w:themeColor="background2"/>
                          <w:sz w:val="24"/>
                        </w:rPr>
                      </w:pPr>
                      <w:r w:rsidRPr="00F870C0">
                        <w:rPr>
                          <w:rFonts w:asciiTheme="majorHAnsi" w:hAnsiTheme="majorHAnsi"/>
                          <w:b/>
                          <w:color w:val="3472BA" w:themeColor="background2"/>
                          <w:sz w:val="24"/>
                        </w:rPr>
                        <w:t>This form is be completed in full by the parent/</w:t>
                      </w:r>
                      <w:r>
                        <w:rPr>
                          <w:rFonts w:asciiTheme="majorHAnsi" w:hAnsiTheme="majorHAnsi"/>
                          <w:b/>
                          <w:color w:val="3472BA" w:themeColor="background2"/>
                          <w:sz w:val="24"/>
                        </w:rPr>
                        <w:t>guardian</w:t>
                      </w:r>
                      <w:r w:rsidRPr="00F870C0">
                        <w:rPr>
                          <w:rFonts w:asciiTheme="majorHAnsi" w:hAnsiTheme="majorHAnsi"/>
                          <w:b/>
                          <w:color w:val="3472BA" w:themeColor="background2"/>
                          <w:sz w:val="24"/>
                        </w:rPr>
                        <w:t xml:space="preserve"> a</w:t>
                      </w:r>
                      <w:r>
                        <w:rPr>
                          <w:rFonts w:asciiTheme="majorHAnsi" w:hAnsiTheme="majorHAnsi"/>
                          <w:b/>
                          <w:color w:val="3472BA" w:themeColor="background2"/>
                          <w:sz w:val="24"/>
                        </w:rPr>
                        <w:t>nd returned to the group leader.</w:t>
                      </w:r>
                    </w:p>
                    <w:p w14:paraId="5664C807" w14:textId="77777777" w:rsidR="00FC2D9A" w:rsidRPr="00F870C0" w:rsidRDefault="00FC2D9A" w:rsidP="009E06DD">
                      <w:pPr>
                        <w:rPr>
                          <w:rFonts w:asciiTheme="majorHAnsi" w:hAnsiTheme="majorHAnsi"/>
                          <w:b/>
                          <w:color w:val="3472BA" w:themeColor="background2"/>
                        </w:rPr>
                      </w:pPr>
                    </w:p>
                  </w:txbxContent>
                </v:textbox>
                <w10:wrap type="through" anchorx="page" anchory="page"/>
              </v:shape>
            </w:pict>
          </mc:Fallback>
        </mc:AlternateContent>
      </w:r>
      <w:r w:rsidR="009E06DD">
        <w:rPr>
          <w:noProof/>
          <w:lang w:val="en-GB" w:eastAsia="en-GB"/>
        </w:rPr>
        <w:drawing>
          <wp:anchor distT="0" distB="0" distL="114300" distR="114300" simplePos="0" relativeHeight="251623415" behindDoc="0" locked="0" layoutInCell="1" allowOverlap="1" wp14:anchorId="18836DFF" wp14:editId="5076FDB0">
            <wp:simplePos x="0" y="0"/>
            <wp:positionH relativeFrom="page">
              <wp:posOffset>608965</wp:posOffset>
            </wp:positionH>
            <wp:positionV relativeFrom="page">
              <wp:posOffset>1863725</wp:posOffset>
            </wp:positionV>
            <wp:extent cx="3060700" cy="676275"/>
            <wp:effectExtent l="0" t="0" r="12700" b="9525"/>
            <wp:wrapNone/>
            <wp:docPr id="142" name="Picture 142" descr="iMAC:Users:imacowner:Desktop:Chu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iMAC:Users:imacowner:Desktop:Church logo.jp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7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6DD">
        <w:rPr>
          <w:noProof/>
          <w:lang w:val="en-GB" w:eastAsia="en-GB"/>
        </w:rPr>
        <mc:AlternateContent>
          <mc:Choice Requires="wps">
            <w:drawing>
              <wp:anchor distT="0" distB="0" distL="114300" distR="114300" simplePos="0" relativeHeight="251850847" behindDoc="0" locked="0" layoutInCell="1" allowOverlap="1" wp14:anchorId="0AE32F8D" wp14:editId="124F1BE2">
                <wp:simplePos x="0" y="0"/>
                <wp:positionH relativeFrom="page">
                  <wp:posOffset>2976245</wp:posOffset>
                </wp:positionH>
                <wp:positionV relativeFrom="page">
                  <wp:posOffset>482600</wp:posOffset>
                </wp:positionV>
                <wp:extent cx="4389120" cy="495300"/>
                <wp:effectExtent l="0" t="0" r="0" b="12700"/>
                <wp:wrapTight wrapText="bothSides">
                  <wp:wrapPolygon edited="0">
                    <wp:start x="125" y="0"/>
                    <wp:lineTo x="125" y="21046"/>
                    <wp:lineTo x="21375" y="21046"/>
                    <wp:lineTo x="21375" y="0"/>
                    <wp:lineTo x="125" y="0"/>
                  </wp:wrapPolygon>
                </wp:wrapTight>
                <wp:docPr id="1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11DBAAE" w14:textId="420F7588" w:rsidR="00FC2D9A" w:rsidRPr="00983CA9" w:rsidRDefault="00FC2D9A" w:rsidP="009E06DD">
                            <w:pPr>
                              <w:pStyle w:val="Heading2"/>
                              <w:jc w:val="right"/>
                              <w:rPr>
                                <w:color w:val="FFFFFF" w:themeColor="background1"/>
                              </w:rPr>
                            </w:pPr>
                            <w:r w:rsidRPr="00983CA9">
                              <w:rPr>
                                <w:color w:val="FFFFFF" w:themeColor="background1"/>
                              </w:rPr>
                              <w:t xml:space="preserve">APPENDIX </w:t>
                            </w:r>
                            <w:r>
                              <w:rPr>
                                <w:color w:val="FFFFFF" w:themeColor="background1"/>
                              </w:rPr>
                              <w:t>SEVEN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2F8D" id="_x0000_s1201" type="#_x0000_t202" style="position:absolute;left:0;text-align:left;margin-left:234.35pt;margin-top:38pt;width:345.6pt;height:39pt;z-index:251850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" filled="f" stroked="f">
                <v:textbox inset=",0,,0">
                  <w:txbxContent>
                    <w:p w14:paraId="511DBAAE" w14:textId="420F7588" w:rsidR="00FC2D9A" w:rsidRPr="00983CA9" w:rsidRDefault="00FC2D9A" w:rsidP="009E06DD">
                      <w:pPr>
                        <w:pStyle w:val="Heading2"/>
                        <w:jc w:val="right"/>
                        <w:rPr>
                          <w:color w:val="FFFFFF" w:themeColor="background1"/>
                        </w:rPr>
                      </w:pPr>
                      <w:r w:rsidRPr="00983CA9">
                        <w:rPr>
                          <w:color w:val="FFFFFF" w:themeColor="background1"/>
                        </w:rPr>
                        <w:t xml:space="preserve">APPENDIX </w:t>
                      </w:r>
                      <w:r>
                        <w:rPr>
                          <w:color w:val="FFFFFF" w:themeColor="background1"/>
                        </w:rPr>
                        <w:t>SEVEN</w:t>
                      </w:r>
                    </w:p>
                  </w:txbxContent>
                </v:textbox>
                <w10:wrap type="tight" anchorx="page" anchory="page"/>
              </v:shape>
            </w:pict>
          </mc:Fallback>
        </mc:AlternateContent>
      </w:r>
      <w:r w:rsidR="009E06DD">
        <w:br w:type="page"/>
      </w:r>
      <w:r w:rsidR="00F022BB">
        <w:rPr>
          <w:noProof/>
          <w:lang w:val="en-GB" w:eastAsia="en-GB"/>
        </w:rPr>
        <w:lastRenderedPageBreak/>
        <w:drawing>
          <wp:anchor distT="0" distB="0" distL="118745" distR="118745" simplePos="0" relativeHeight="252247552" behindDoc="0" locked="0" layoutInCell="1" allowOverlap="1" wp14:anchorId="08363E06" wp14:editId="23F62BA5">
            <wp:simplePos x="0" y="0"/>
            <wp:positionH relativeFrom="margin">
              <wp:posOffset>0</wp:posOffset>
            </wp:positionH>
            <wp:positionV relativeFrom="page">
              <wp:posOffset>8272145</wp:posOffset>
            </wp:positionV>
            <wp:extent cx="7070725" cy="520700"/>
            <wp:effectExtent l="0" t="0" r="0" b="0"/>
            <wp:wrapNone/>
            <wp:docPr id="49" name="Picture 49"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2BAD">
        <w:rPr>
          <w:noProof/>
          <w:lang w:val="en-GB" w:eastAsia="en-GB"/>
        </w:rPr>
        <mc:AlternateContent>
          <mc:Choice Requires="wpg">
            <w:drawing>
              <wp:anchor distT="0" distB="0" distL="114300" distR="114300" simplePos="0" relativeHeight="252248576" behindDoc="0" locked="0" layoutInCell="1" allowOverlap="1" wp14:anchorId="698ABAEF" wp14:editId="308759E5">
                <wp:simplePos x="0" y="0"/>
                <wp:positionH relativeFrom="page">
                  <wp:posOffset>514350</wp:posOffset>
                </wp:positionH>
                <wp:positionV relativeFrom="page">
                  <wp:posOffset>5994400</wp:posOffset>
                </wp:positionV>
                <wp:extent cx="7046595" cy="2717800"/>
                <wp:effectExtent l="0" t="0" r="0" b="0"/>
                <wp:wrapThrough wrapText="bothSides">
                  <wp:wrapPolygon edited="0">
                    <wp:start x="78" y="0"/>
                    <wp:lineTo x="78" y="21398"/>
                    <wp:lineTo x="21411" y="21398"/>
                    <wp:lineTo x="21411" y="0"/>
                    <wp:lineTo x="78" y="0"/>
                  </wp:wrapPolygon>
                </wp:wrapThrough>
                <wp:docPr id="167" name="Group 167"/>
                <wp:cNvGraphicFramePr/>
                <a:graphic xmlns:a="http://schemas.openxmlformats.org/drawingml/2006/main">
                  <a:graphicData uri="http://schemas.microsoft.com/office/word/2010/wordprocessingGroup">
                    <wpg:wgp>
                      <wpg:cNvGrpSpPr/>
                      <wpg:grpSpPr>
                        <a:xfrm>
                          <a:off x="0" y="0"/>
                          <a:ext cx="7046595" cy="2717800"/>
                          <a:chOff x="0" y="0"/>
                          <a:chExt cx="7046595" cy="2717800"/>
                        </a:xfrm>
                      </wpg:grpSpPr>
                      <wpg:grpSp>
                        <wpg:cNvPr id="165" name="Group 165"/>
                        <wpg:cNvGrpSpPr/>
                        <wpg:grpSpPr>
                          <a:xfrm>
                            <a:off x="0" y="0"/>
                            <a:ext cx="7046595" cy="2717800"/>
                            <a:chOff x="0" y="0"/>
                            <a:chExt cx="7046595" cy="2717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148" name="Text Box 148"/>
                          <wps:cNvSpPr txBox="1"/>
                          <wps:spPr>
                            <a:xfrm>
                              <a:off x="0" y="0"/>
                              <a:ext cx="7046595" cy="271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 Box 378"/>
                          <wps:cNvSpPr txBox="1"/>
                          <wps:spPr>
                            <a:xfrm>
                              <a:off x="91440" y="45720"/>
                              <a:ext cx="6863715" cy="180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97">
                            <w:txbxContent>
                              <w:p w14:paraId="6A7FAA86" w14:textId="0CCA1B2A" w:rsidR="00FC2D9A" w:rsidRPr="00C2568B" w:rsidRDefault="00FC2D9A" w:rsidP="00C2568B">
                                <w:pPr>
                                  <w:pStyle w:val="BodyTextIndent3"/>
                                  <w:spacing w:after="0"/>
                                  <w:ind w:left="0"/>
                                  <w:jc w:val="both"/>
                                  <w:rPr>
                                    <w:rFonts w:asciiTheme="minorHAnsi" w:hAnsiTheme="minorHAnsi"/>
                                    <w:b/>
                                    <w:sz w:val="24"/>
                                    <w:szCs w:val="24"/>
                                  </w:rPr>
                                </w:pPr>
                                <w:r w:rsidRPr="00C2568B">
                                  <w:rPr>
                                    <w:rFonts w:asciiTheme="minorHAnsi" w:hAnsiTheme="minorHAnsi"/>
                                    <w:b/>
                                    <w:sz w:val="24"/>
                                    <w:szCs w:val="24"/>
                                  </w:rPr>
                                  <w:t>4) DECLARATION BY PARENT/GUARDIAN (please tick the relevant boxes)</w:t>
                                </w:r>
                              </w:p>
                              <w:p w14:paraId="42A645A1" w14:textId="58DBC537" w:rsidR="00FC2D9A" w:rsidRPr="00C2568B" w:rsidRDefault="00FC2D9A" w:rsidP="00C2568B">
                                <w:pPr>
                                  <w:ind w:left="709"/>
                                  <w:rPr>
                                    <w:rFonts w:eastAsia="Arial Unicode MS"/>
                                    <w:color w:val="3472BA" w:themeColor="background2"/>
                                    <w:u w:color="000000"/>
                                  </w:rPr>
                                </w:pPr>
                                <w:r w:rsidRPr="00C2568B">
                                  <w:t xml:space="preserve">In the case of an </w:t>
                                </w:r>
                                <w:proofErr w:type="gramStart"/>
                                <w:r w:rsidRPr="00C2568B">
                                  <w:t>emergency</w:t>
                                </w:r>
                                <w:proofErr w:type="gramEnd"/>
                                <w:r w:rsidRPr="00C2568B">
                                  <w:t xml:space="preserve"> I agree to my child being given any medical, surgical or dental treatment, including general anesthetic and blood transfusion, as considered necessary by the medical authorities present</w:t>
                                </w:r>
                                <w:r w:rsidRPr="00C2568B">
                                  <w:rPr>
                                    <w:rFonts w:eastAsia="Arial Unicode MS"/>
                                    <w:color w:val="3472BA" w:themeColor="background2"/>
                                    <w:u w:color="000000"/>
                                  </w:rPr>
                                  <w:t>.</w:t>
                                </w:r>
                              </w:p>
                              <w:p w14:paraId="1EF4F650" w14:textId="77777777" w:rsidR="00FC2D9A" w:rsidRPr="00C2568B" w:rsidRDefault="00FC2D9A" w:rsidP="00C2568B">
                                <w:pPr>
                                  <w:ind w:left="709"/>
                                  <w:rPr>
                                    <w:rFonts w:eastAsia="Arial Unicode MS"/>
                                    <w:color w:val="3472BA" w:themeColor="background2"/>
                                    <w:u w:color="000000"/>
                                  </w:rPr>
                                </w:pPr>
                                <w:r w:rsidRPr="00C2568B">
                                  <w:t xml:space="preserve">I consent to my child taking part in the activities, </w:t>
                                </w:r>
                                <w:proofErr w:type="gramStart"/>
                                <w:r w:rsidRPr="00C2568B">
                                  <w:t>and,</w:t>
                                </w:r>
                                <w:proofErr w:type="gramEnd"/>
                                <w:r w:rsidRPr="00C2568B">
                                  <w:t xml:space="preserve"> declare my child to is able to participate in any activities mentioned.</w:t>
                                </w:r>
                              </w:p>
                              <w:p w14:paraId="3F94D9F1" w14:textId="77777777" w:rsidR="00FC2D9A" w:rsidRPr="00C2568B" w:rsidRDefault="00FC2D9A" w:rsidP="00C2568B">
                                <w:pPr>
                                  <w:ind w:left="709"/>
                                  <w:rPr>
                                    <w:rFonts w:eastAsia="Arial Unicode MS"/>
                                    <w:color w:val="3472BA" w:themeColor="background2"/>
                                    <w:u w:color="000000"/>
                                  </w:rPr>
                                </w:pPr>
                                <w:r w:rsidRPr="00C2568B">
                                  <w:t>I have noted that I am responsible for my child getting home safely from the group.</w:t>
                                </w:r>
                              </w:p>
                              <w:p w14:paraId="4B974391" w14:textId="77777777" w:rsidR="00FC2D9A" w:rsidRDefault="00FC2D9A" w:rsidP="00C2568B">
                                <w:pPr>
                                  <w:ind w:left="709"/>
                                </w:pPr>
                                <w:r w:rsidRPr="00C2568B">
                                  <w:t>I will ensure that any change in the circumstances (e.g. recent medication or injury) which will affect my child’s participation will be notified to the Centre prior any activity</w:t>
                                </w:r>
                              </w:p>
                              <w:p w14:paraId="23102F38" w14:textId="05080166" w:rsidR="00FC2D9A" w:rsidRPr="00C2568B" w:rsidRDefault="00FC2D9A" w:rsidP="00C2568B">
                                <w:pPr>
                                  <w:ind w:left="709"/>
                                  <w:rPr>
                                    <w:rFonts w:eastAsia="Arial Unicode MS"/>
                                    <w:color w:val="3472BA" w:themeColor="background2"/>
                                    <w:u w:color="000000"/>
                                  </w:rPr>
                                </w:pPr>
                                <w:r w:rsidRPr="00C2568B">
                                  <w:t xml:space="preserve">I consent to photographs and video to being taken for the sole use of Longsight Church of the </w:t>
                                </w:r>
                                <w:proofErr w:type="gramStart"/>
                                <w:r w:rsidRPr="00C2568B">
                                  <w:t>Nazarene, and</w:t>
                                </w:r>
                                <w:proofErr w:type="gramEnd"/>
                                <w:r w:rsidRPr="00C2568B">
                                  <w:t xml:space="preserve"> understand this will not be distributed to outside </w:t>
                                </w:r>
                                <w:proofErr w:type="spellStart"/>
                                <w:r w:rsidRPr="00C2568B">
                                  <w:t>organisations</w:t>
                                </w:r>
                                <w:proofErr w:type="spellEnd"/>
                                <w:r w:rsidRPr="00C2568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Text Box 379"/>
                          <wps:cNvSpPr txBox="1"/>
                          <wps:spPr>
                            <a:xfrm>
                              <a:off x="570865" y="225425"/>
                              <a:ext cx="638429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Text Box 380"/>
                          <wps:cNvSpPr txBox="1"/>
                          <wps:spPr>
                            <a:xfrm>
                              <a:off x="570865" y="401955"/>
                              <a:ext cx="638429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Text Box 381"/>
                          <wps:cNvSpPr txBox="1"/>
                          <wps:spPr>
                            <a:xfrm>
                              <a:off x="570865" y="577850"/>
                              <a:ext cx="6384290" cy="304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2" name="Text Box 382"/>
                          <wps:cNvSpPr txBox="1"/>
                          <wps:spPr>
                            <a:xfrm>
                              <a:off x="570865" y="880745"/>
                              <a:ext cx="638429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3" name="Text Box 383"/>
                          <wps:cNvSpPr txBox="1"/>
                          <wps:spPr>
                            <a:xfrm>
                              <a:off x="570865" y="1056640"/>
                              <a:ext cx="6384290" cy="304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570865" y="1359535"/>
                              <a:ext cx="6384290" cy="304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570865" y="1662430"/>
                              <a:ext cx="638429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570865" y="1838325"/>
                              <a:ext cx="6384290" cy="304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570865" y="2141220"/>
                              <a:ext cx="638429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570865" y="2317115"/>
                              <a:ext cx="6384290" cy="304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9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1" name="Rectangle 151"/>
                        <wps:cNvSpPr/>
                        <wps:spPr>
                          <a:xfrm>
                            <a:off x="193675" y="325120"/>
                            <a:ext cx="260350"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Rectangle 152"/>
                        <wps:cNvSpPr/>
                        <wps:spPr>
                          <a:xfrm>
                            <a:off x="193675" y="871220"/>
                            <a:ext cx="260350"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Rectangle 153"/>
                        <wps:cNvSpPr/>
                        <wps:spPr>
                          <a:xfrm>
                            <a:off x="193675" y="1277620"/>
                            <a:ext cx="260350"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Rectangle 154"/>
                        <wps:cNvSpPr/>
                        <wps:spPr>
                          <a:xfrm>
                            <a:off x="193675" y="1696720"/>
                            <a:ext cx="260350"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Rectangle 155"/>
                        <wps:cNvSpPr/>
                        <wps:spPr>
                          <a:xfrm>
                            <a:off x="193675" y="2150745"/>
                            <a:ext cx="260350"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8ABAEF" id="Group 167" o:spid="_x0000_s1202" style="position:absolute;left:0;text-align:left;margin-left:40.5pt;margin-top:472pt;width:554.85pt;height:214pt;z-index:252248576;mso-position-horizontal-relative:page;mso-position-vertical-relative:page" coordsize="70465,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">
                <v:group id="Group 165" o:spid="_x0000_s1203" style="position:absolute;width:70465;height:27178" coordsize="70465,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Text Box 148" o:spid="_x0000_s1204" type="#_x0000_t202" style="position:absolute;width:70465;height:2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shape id="Text Box 378" o:spid="_x0000_s1205" type="#_x0000_t202" style="position:absolute;left:914;top:457;width:6863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style="mso-next-textbox:#Text Box 379" inset="0,0,0,0">
                      <w:txbxContent>
                        <w:p w14:paraId="6A7FAA86" w14:textId="0CCA1B2A" w:rsidR="00FC2D9A" w:rsidRPr="00C2568B" w:rsidRDefault="00FC2D9A" w:rsidP="00C2568B">
                          <w:pPr>
                            <w:pStyle w:val="BodyTextIndent3"/>
                            <w:spacing w:after="0"/>
                            <w:ind w:left="0"/>
                            <w:jc w:val="both"/>
                            <w:rPr>
                              <w:rFonts w:asciiTheme="minorHAnsi" w:hAnsiTheme="minorHAnsi"/>
                              <w:b/>
                              <w:sz w:val="24"/>
                              <w:szCs w:val="24"/>
                            </w:rPr>
                          </w:pPr>
                          <w:r w:rsidRPr="00C2568B">
                            <w:rPr>
                              <w:rFonts w:asciiTheme="minorHAnsi" w:hAnsiTheme="minorHAnsi"/>
                              <w:b/>
                              <w:sz w:val="24"/>
                              <w:szCs w:val="24"/>
                            </w:rPr>
                            <w:t>4) DECLARATION BY PARENT/GUARDIAN (please tick the relevant boxes)</w:t>
                          </w:r>
                        </w:p>
                        <w:p w14:paraId="42A645A1" w14:textId="58DBC537" w:rsidR="00FC2D9A" w:rsidRPr="00C2568B" w:rsidRDefault="00FC2D9A" w:rsidP="00C2568B">
                          <w:pPr>
                            <w:ind w:left="709"/>
                            <w:rPr>
                              <w:rFonts w:eastAsia="Arial Unicode MS"/>
                              <w:color w:val="3472BA" w:themeColor="background2"/>
                              <w:u w:color="000000"/>
                            </w:rPr>
                          </w:pPr>
                          <w:r w:rsidRPr="00C2568B">
                            <w:t xml:space="preserve">In the case of an </w:t>
                          </w:r>
                          <w:proofErr w:type="gramStart"/>
                          <w:r w:rsidRPr="00C2568B">
                            <w:t>emergency</w:t>
                          </w:r>
                          <w:proofErr w:type="gramEnd"/>
                          <w:r w:rsidRPr="00C2568B">
                            <w:t xml:space="preserve"> I agree to my child being given any medical, surgical or dental treatment, including general anesthetic and blood transfusion, as considered necessary by the medical authorities present</w:t>
                          </w:r>
                          <w:r w:rsidRPr="00C2568B">
                            <w:rPr>
                              <w:rFonts w:eastAsia="Arial Unicode MS"/>
                              <w:color w:val="3472BA" w:themeColor="background2"/>
                              <w:u w:color="000000"/>
                            </w:rPr>
                            <w:t>.</w:t>
                          </w:r>
                        </w:p>
                        <w:p w14:paraId="1EF4F650" w14:textId="77777777" w:rsidR="00FC2D9A" w:rsidRPr="00C2568B" w:rsidRDefault="00FC2D9A" w:rsidP="00C2568B">
                          <w:pPr>
                            <w:ind w:left="709"/>
                            <w:rPr>
                              <w:rFonts w:eastAsia="Arial Unicode MS"/>
                              <w:color w:val="3472BA" w:themeColor="background2"/>
                              <w:u w:color="000000"/>
                            </w:rPr>
                          </w:pPr>
                          <w:r w:rsidRPr="00C2568B">
                            <w:t xml:space="preserve">I consent to my child taking part in the activities, </w:t>
                          </w:r>
                          <w:proofErr w:type="gramStart"/>
                          <w:r w:rsidRPr="00C2568B">
                            <w:t>and,</w:t>
                          </w:r>
                          <w:proofErr w:type="gramEnd"/>
                          <w:r w:rsidRPr="00C2568B">
                            <w:t xml:space="preserve"> declare my child to is able to participate in any activities mentioned.</w:t>
                          </w:r>
                        </w:p>
                        <w:p w14:paraId="3F94D9F1" w14:textId="77777777" w:rsidR="00FC2D9A" w:rsidRPr="00C2568B" w:rsidRDefault="00FC2D9A" w:rsidP="00C2568B">
                          <w:pPr>
                            <w:ind w:left="709"/>
                            <w:rPr>
                              <w:rFonts w:eastAsia="Arial Unicode MS"/>
                              <w:color w:val="3472BA" w:themeColor="background2"/>
                              <w:u w:color="000000"/>
                            </w:rPr>
                          </w:pPr>
                          <w:r w:rsidRPr="00C2568B">
                            <w:t>I have noted that I am responsible for my child getting home safely from the group.</w:t>
                          </w:r>
                        </w:p>
                        <w:p w14:paraId="4B974391" w14:textId="77777777" w:rsidR="00FC2D9A" w:rsidRDefault="00FC2D9A" w:rsidP="00C2568B">
                          <w:pPr>
                            <w:ind w:left="709"/>
                          </w:pPr>
                          <w:r w:rsidRPr="00C2568B">
                            <w:t>I will ensure that any change in the circumstances (e.g. recent medication or injury) which will affect my child’s participation will be notified to the Centre prior any activity</w:t>
                          </w:r>
                        </w:p>
                        <w:p w14:paraId="23102F38" w14:textId="05080166" w:rsidR="00FC2D9A" w:rsidRPr="00C2568B" w:rsidRDefault="00FC2D9A" w:rsidP="00C2568B">
                          <w:pPr>
                            <w:ind w:left="709"/>
                            <w:rPr>
                              <w:rFonts w:eastAsia="Arial Unicode MS"/>
                              <w:color w:val="3472BA" w:themeColor="background2"/>
                              <w:u w:color="000000"/>
                            </w:rPr>
                          </w:pPr>
                          <w:r w:rsidRPr="00C2568B">
                            <w:t xml:space="preserve">I consent to photographs and video to being taken for the sole use of Longsight Church of the </w:t>
                          </w:r>
                          <w:proofErr w:type="gramStart"/>
                          <w:r w:rsidRPr="00C2568B">
                            <w:t>Nazarene, and</w:t>
                          </w:r>
                          <w:proofErr w:type="gramEnd"/>
                          <w:r w:rsidRPr="00C2568B">
                            <w:t xml:space="preserve"> understand this will not be distributed to outside </w:t>
                          </w:r>
                          <w:proofErr w:type="spellStart"/>
                          <w:r w:rsidRPr="00C2568B">
                            <w:t>organisations</w:t>
                          </w:r>
                          <w:proofErr w:type="spellEnd"/>
                          <w:r w:rsidRPr="00C2568B">
                            <w:t xml:space="preserve">. </w:t>
                          </w:r>
                        </w:p>
                      </w:txbxContent>
                    </v:textbox>
                  </v:shape>
                  <v:shape id="Text Box 379" o:spid="_x0000_s1206" type="#_x0000_t202" style="position:absolute;left:5708;top:2254;width:6384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style="mso-next-textbox:#Text Box 380" inset="0,0,0,0">
                      <w:txbxContent/>
                    </v:textbox>
                  </v:shape>
                  <v:shape id="Text Box 380" o:spid="_x0000_s1207" type="#_x0000_t202" style="position:absolute;left:5708;top:4019;width:6384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style="mso-next-textbox:#Text Box 381" inset="0,0,0,0">
                      <w:txbxContent/>
                    </v:textbox>
                  </v:shape>
                  <v:shape id="Text Box 381" o:spid="_x0000_s1208" type="#_x0000_t202" style="position:absolute;left:5708;top:5778;width:6384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style="mso-next-textbox:#Text Box 382" inset="0,0,0,0">
                      <w:txbxContent/>
                    </v:textbox>
                  </v:shape>
                  <v:shape id="Text Box 382" o:spid="_x0000_s1209" type="#_x0000_t202" style="position:absolute;left:5708;top:8807;width:6384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style="mso-next-textbox:#Text Box 383" inset="0,0,0,0">
                      <w:txbxContent/>
                    </v:textbox>
                  </v:shape>
                  <v:shape id="Text Box 383" o:spid="_x0000_s1210" type="#_x0000_t202" style="position:absolute;left:5708;top:10566;width:6384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style="mso-next-textbox:#Text Box 160" inset="0,0,0,0">
                      <w:txbxContent/>
                    </v:textbox>
                  </v:shape>
                  <v:shape id="Text Box 160" o:spid="_x0000_s1211" type="#_x0000_t202" style="position:absolute;left:5708;top:13595;width:6384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style="mso-next-textbox:#Text Box 161" inset="0,0,0,0">
                      <w:txbxContent/>
                    </v:textbox>
                  </v:shape>
                  <v:shape id="Text Box 161" o:spid="_x0000_s1212" type="#_x0000_t202" style="position:absolute;left:5708;top:16624;width:6384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style="mso-next-textbox:#Text Box 162" inset="0,0,0,0">
                      <w:txbxContent/>
                    </v:textbox>
                  </v:shape>
                  <v:shape id="Text Box 162" o:spid="_x0000_s1213" type="#_x0000_t202" style="position:absolute;left:5708;top:18383;width:6384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style="mso-next-textbox:#Text Box 163" inset="0,0,0,0">
                      <w:txbxContent/>
                    </v:textbox>
                  </v:shape>
                  <v:shape id="Text Box 163" o:spid="_x0000_s1214" type="#_x0000_t202" style="position:absolute;left:5708;top:21412;width:6384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style="mso-next-textbox:#Text Box 164" inset="0,0,0,0">
                      <w:txbxContent/>
                    </v:textbox>
                  </v:shape>
                  <v:shape id="Text Box 164" o:spid="_x0000_s1215" type="#_x0000_t202" style="position:absolute;left:5708;top:23171;width:6384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v:textbox>
                  </v:shape>
                </v:group>
                <v:rect id="Rectangle 151" o:spid="_x0000_s1216" style="position:absolute;left:1936;top:3251;width:26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" fillcolor="white [3201]" strokecolor="black [3200]" strokeweight="2pt"/>
                <v:rect id="Rectangle 152" o:spid="_x0000_s1217" style="position:absolute;left:1936;top:8712;width:26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" fillcolor="white [3201]" strokecolor="black [3200]" strokeweight="2pt"/>
                <v:rect id="Rectangle 153" o:spid="_x0000_s1218" style="position:absolute;left:1936;top:12776;width:26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" fillcolor="white [3201]" strokecolor="black [3200]" strokeweight="2pt"/>
                <v:rect id="Rectangle 154" o:spid="_x0000_s1219" style="position:absolute;left:1936;top:16967;width:26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" fillcolor="white [3201]" strokecolor="black [3200]" strokeweight="2pt"/>
                <v:rect id="Rectangle 155" o:spid="_x0000_s1220" style="position:absolute;left:1936;top:21507;width:26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" fillcolor="white [3201]" strokecolor="black [3200]" strokeweight="2pt"/>
                <w10:wrap type="through" anchorx="page" anchory="page"/>
              </v:group>
            </w:pict>
          </mc:Fallback>
        </mc:AlternateContent>
      </w:r>
      <w:r w:rsidR="001C0C44">
        <w:rPr>
          <w:noProof/>
          <w:lang w:val="en-GB" w:eastAsia="en-GB"/>
        </w:rPr>
        <mc:AlternateContent>
          <mc:Choice Requires="wps">
            <w:drawing>
              <wp:anchor distT="0" distB="0" distL="114300" distR="114300" simplePos="0" relativeHeight="251904095" behindDoc="0" locked="0" layoutInCell="1" allowOverlap="1" wp14:anchorId="048CB9AD" wp14:editId="50A1BF4F">
                <wp:simplePos x="0" y="0"/>
                <wp:positionH relativeFrom="page">
                  <wp:posOffset>535940</wp:posOffset>
                </wp:positionH>
                <wp:positionV relativeFrom="page">
                  <wp:posOffset>8572500</wp:posOffset>
                </wp:positionV>
                <wp:extent cx="6892290" cy="1148080"/>
                <wp:effectExtent l="0" t="0" r="0" b="0"/>
                <wp:wrapThrough wrapText="bothSides">
                  <wp:wrapPolygon edited="0">
                    <wp:start x="80" y="0"/>
                    <wp:lineTo x="80" y="21027"/>
                    <wp:lineTo x="21413" y="21027"/>
                    <wp:lineTo x="21413" y="0"/>
                    <wp:lineTo x="80" y="0"/>
                  </wp:wrapPolygon>
                </wp:wrapThrough>
                <wp:docPr id="156" name="Text Box 156"/>
                <wp:cNvGraphicFramePr/>
                <a:graphic xmlns:a="http://schemas.openxmlformats.org/drawingml/2006/main">
                  <a:graphicData uri="http://schemas.microsoft.com/office/word/2010/wordprocessingShape">
                    <wps:wsp>
                      <wps:cNvSpPr txBox="1"/>
                      <wps:spPr>
                        <a:xfrm>
                          <a:off x="0" y="0"/>
                          <a:ext cx="6892290" cy="1148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AF3DBE7" w14:textId="4CF6C4A5" w:rsidR="00FC2D9A" w:rsidRDefault="00FC2D9A" w:rsidP="001C0C44">
                            <w:pPr>
                              <w:pStyle w:val="BodyTextIndent3"/>
                              <w:spacing w:after="0"/>
                              <w:ind w:left="0"/>
                              <w:rPr>
                                <w:rFonts w:asciiTheme="minorHAnsi" w:hAnsiTheme="minorHAnsi"/>
                                <w:sz w:val="24"/>
                                <w:szCs w:val="24"/>
                              </w:rPr>
                            </w:pPr>
                            <w:r w:rsidRPr="001C0C44">
                              <w:rPr>
                                <w:rFonts w:asciiTheme="minorHAnsi" w:hAnsiTheme="minorHAnsi"/>
                                <w:b/>
                                <w:sz w:val="24"/>
                                <w:szCs w:val="24"/>
                              </w:rPr>
                              <w:t>Signature of Parent / Guardian</w:t>
                            </w:r>
                            <w:r>
                              <w:rPr>
                                <w:rFonts w:asciiTheme="minorHAnsi" w:hAnsiTheme="minorHAnsi"/>
                                <w:sz w:val="24"/>
                                <w:szCs w:val="24"/>
                              </w:rPr>
                              <w:t xml:space="preserve"> …………………………………</w:t>
                            </w:r>
                            <w:proofErr w:type="gramStart"/>
                            <w:r>
                              <w:rPr>
                                <w:rFonts w:asciiTheme="minorHAnsi" w:hAnsiTheme="minorHAnsi"/>
                                <w:sz w:val="24"/>
                                <w:szCs w:val="24"/>
                              </w:rPr>
                              <w:t>….…..…..</w:t>
                            </w:r>
                            <w:proofErr w:type="gramEnd"/>
                            <w:r>
                              <w:rPr>
                                <w:rFonts w:asciiTheme="minorHAnsi" w:hAnsiTheme="minorHAnsi"/>
                                <w:sz w:val="24"/>
                                <w:szCs w:val="24"/>
                              </w:rPr>
                              <w:t>…</w:t>
                            </w:r>
                            <w:r>
                              <w:rPr>
                                <w:rFonts w:asciiTheme="minorHAnsi" w:hAnsiTheme="minorHAnsi"/>
                                <w:sz w:val="24"/>
                                <w:szCs w:val="24"/>
                              </w:rPr>
                              <w:tab/>
                            </w:r>
                            <w:r w:rsidRPr="001C0C44">
                              <w:rPr>
                                <w:rFonts w:asciiTheme="minorHAnsi" w:hAnsiTheme="minorHAnsi"/>
                                <w:b/>
                                <w:sz w:val="24"/>
                                <w:szCs w:val="24"/>
                              </w:rPr>
                              <w:t xml:space="preserve">Date: </w:t>
                            </w:r>
                            <w:r>
                              <w:rPr>
                                <w:rFonts w:asciiTheme="minorHAnsi" w:hAnsiTheme="minorHAnsi"/>
                                <w:sz w:val="24"/>
                                <w:szCs w:val="24"/>
                              </w:rPr>
                              <w:t>…………………….</w:t>
                            </w:r>
                          </w:p>
                          <w:p w14:paraId="1D43BD25" w14:textId="4E8B4636" w:rsidR="00FC2D9A" w:rsidRDefault="00FC2D9A" w:rsidP="001C0C44">
                            <w:pPr>
                              <w:pStyle w:val="BodyTextIndent3"/>
                              <w:spacing w:after="0"/>
                              <w:ind w:left="0"/>
                              <w:jc w:val="both"/>
                              <w:rPr>
                                <w:rFonts w:asciiTheme="minorHAnsi" w:hAnsiTheme="minorHAnsi"/>
                                <w:sz w:val="24"/>
                                <w:szCs w:val="24"/>
                              </w:rPr>
                            </w:pPr>
                            <w:r>
                              <w:rPr>
                                <w:rFonts w:asciiTheme="minorHAnsi" w:hAnsiTheme="minorHAnsi"/>
                                <w:sz w:val="24"/>
                                <w:szCs w:val="24"/>
                              </w:rPr>
                              <w:t>(Note. Parental consent is required for children aged 17 and under)</w:t>
                            </w:r>
                          </w:p>
                          <w:p w14:paraId="4ABBEC7D" w14:textId="77777777" w:rsidR="00FC2D9A" w:rsidRPr="00F870C0" w:rsidRDefault="00FC2D9A" w:rsidP="001C0C44">
                            <w:pPr>
                              <w:pStyle w:val="BodyTextIndent3"/>
                              <w:spacing w:after="0"/>
                              <w:ind w:left="0"/>
                              <w:jc w:val="both"/>
                              <w:rPr>
                                <w:rFonts w:asciiTheme="minorHAnsi" w:hAnsiTheme="minorHAnsi"/>
                                <w:sz w:val="24"/>
                                <w:szCs w:val="24"/>
                              </w:rPr>
                            </w:pPr>
                          </w:p>
                          <w:p w14:paraId="266C4C28" w14:textId="4F93344A" w:rsidR="00FC2D9A" w:rsidRDefault="00FC2D9A" w:rsidP="001C0C44">
                            <w:pPr>
                              <w:pStyle w:val="BodyTextIndent3"/>
                              <w:spacing w:after="0"/>
                              <w:ind w:left="0"/>
                              <w:rPr>
                                <w:rFonts w:asciiTheme="minorHAnsi" w:hAnsiTheme="minorHAnsi"/>
                                <w:sz w:val="24"/>
                                <w:szCs w:val="24"/>
                              </w:rPr>
                            </w:pPr>
                            <w:r w:rsidRPr="001C0C44">
                              <w:rPr>
                                <w:rFonts w:asciiTheme="minorHAnsi" w:hAnsiTheme="minorHAnsi"/>
                                <w:b/>
                                <w:sz w:val="24"/>
                                <w:szCs w:val="24"/>
                              </w:rPr>
                              <w:t>Name</w:t>
                            </w:r>
                            <w:r>
                              <w:rPr>
                                <w:rFonts w:asciiTheme="minorHAnsi" w:hAnsiTheme="minorHAnsi"/>
                                <w:b/>
                                <w:sz w:val="24"/>
                                <w:szCs w:val="24"/>
                              </w:rPr>
                              <w:t xml:space="preserve"> of parent / Guardian in block letters</w:t>
                            </w:r>
                            <w:r w:rsidRPr="001C0C44">
                              <w:rPr>
                                <w:rFonts w:asciiTheme="minorHAnsi" w:hAnsiTheme="minorHAnsi"/>
                                <w:b/>
                                <w:sz w:val="24"/>
                                <w:szCs w:val="24"/>
                              </w:rPr>
                              <w:t>:</w:t>
                            </w:r>
                            <w:r>
                              <w:rPr>
                                <w:rFonts w:asciiTheme="minorHAnsi" w:hAnsiTheme="minorHAnsi"/>
                                <w:sz w:val="24"/>
                                <w:szCs w:val="24"/>
                              </w:rPr>
                              <w:t xml:space="preserve"> ……….………………………………………………………. </w:t>
                            </w:r>
                          </w:p>
                          <w:p w14:paraId="23B25EB8" w14:textId="77777777" w:rsidR="00FC2D9A" w:rsidRDefault="00FC2D9A" w:rsidP="001C0C44">
                            <w:pPr>
                              <w:pStyle w:val="BodyTextIndent3"/>
                              <w:spacing w:after="0"/>
                              <w:ind w:left="0"/>
                              <w:jc w:val="both"/>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B9AD" id="Text Box 156" o:spid="_x0000_s1221" type="#_x0000_t202" style="position:absolute;left:0;text-align:left;margin-left:42.2pt;margin-top:675pt;width:542.7pt;height:90.4pt;z-index:251904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" filled="f" stroked="f">
                <v:textbox>
                  <w:txbxContent>
                    <w:p w14:paraId="1AF3DBE7" w14:textId="4CF6C4A5" w:rsidR="00FC2D9A" w:rsidRDefault="00FC2D9A" w:rsidP="001C0C44">
                      <w:pPr>
                        <w:pStyle w:val="BodyTextIndent3"/>
                        <w:spacing w:after="0"/>
                        <w:ind w:left="0"/>
                        <w:rPr>
                          <w:rFonts w:asciiTheme="minorHAnsi" w:hAnsiTheme="minorHAnsi"/>
                          <w:sz w:val="24"/>
                          <w:szCs w:val="24"/>
                        </w:rPr>
                      </w:pPr>
                      <w:r w:rsidRPr="001C0C44">
                        <w:rPr>
                          <w:rFonts w:asciiTheme="minorHAnsi" w:hAnsiTheme="minorHAnsi"/>
                          <w:b/>
                          <w:sz w:val="24"/>
                          <w:szCs w:val="24"/>
                        </w:rPr>
                        <w:t>Signature of Parent / Guardian</w:t>
                      </w:r>
                      <w:r>
                        <w:rPr>
                          <w:rFonts w:asciiTheme="minorHAnsi" w:hAnsiTheme="minorHAnsi"/>
                          <w:sz w:val="24"/>
                          <w:szCs w:val="24"/>
                        </w:rPr>
                        <w:t xml:space="preserve"> …………………………………</w:t>
                      </w:r>
                      <w:proofErr w:type="gramStart"/>
                      <w:r>
                        <w:rPr>
                          <w:rFonts w:asciiTheme="minorHAnsi" w:hAnsiTheme="minorHAnsi"/>
                          <w:sz w:val="24"/>
                          <w:szCs w:val="24"/>
                        </w:rPr>
                        <w:t>….…..…..</w:t>
                      </w:r>
                      <w:proofErr w:type="gramEnd"/>
                      <w:r>
                        <w:rPr>
                          <w:rFonts w:asciiTheme="minorHAnsi" w:hAnsiTheme="minorHAnsi"/>
                          <w:sz w:val="24"/>
                          <w:szCs w:val="24"/>
                        </w:rPr>
                        <w:t>…</w:t>
                      </w:r>
                      <w:r>
                        <w:rPr>
                          <w:rFonts w:asciiTheme="minorHAnsi" w:hAnsiTheme="minorHAnsi"/>
                          <w:sz w:val="24"/>
                          <w:szCs w:val="24"/>
                        </w:rPr>
                        <w:tab/>
                      </w:r>
                      <w:r w:rsidRPr="001C0C44">
                        <w:rPr>
                          <w:rFonts w:asciiTheme="minorHAnsi" w:hAnsiTheme="minorHAnsi"/>
                          <w:b/>
                          <w:sz w:val="24"/>
                          <w:szCs w:val="24"/>
                        </w:rPr>
                        <w:t xml:space="preserve">Date: </w:t>
                      </w:r>
                      <w:r>
                        <w:rPr>
                          <w:rFonts w:asciiTheme="minorHAnsi" w:hAnsiTheme="minorHAnsi"/>
                          <w:sz w:val="24"/>
                          <w:szCs w:val="24"/>
                        </w:rPr>
                        <w:t>…………………….</w:t>
                      </w:r>
                    </w:p>
                    <w:p w14:paraId="1D43BD25" w14:textId="4E8B4636" w:rsidR="00FC2D9A" w:rsidRDefault="00FC2D9A" w:rsidP="001C0C44">
                      <w:pPr>
                        <w:pStyle w:val="BodyTextIndent3"/>
                        <w:spacing w:after="0"/>
                        <w:ind w:left="0"/>
                        <w:jc w:val="both"/>
                        <w:rPr>
                          <w:rFonts w:asciiTheme="minorHAnsi" w:hAnsiTheme="minorHAnsi"/>
                          <w:sz w:val="24"/>
                          <w:szCs w:val="24"/>
                        </w:rPr>
                      </w:pPr>
                      <w:r>
                        <w:rPr>
                          <w:rFonts w:asciiTheme="minorHAnsi" w:hAnsiTheme="minorHAnsi"/>
                          <w:sz w:val="24"/>
                          <w:szCs w:val="24"/>
                        </w:rPr>
                        <w:t xml:space="preserve">(Note. Parental consent </w:t>
                      </w:r>
                      <w:proofErr w:type="gramStart"/>
                      <w:r>
                        <w:rPr>
                          <w:rFonts w:asciiTheme="minorHAnsi" w:hAnsiTheme="minorHAnsi"/>
                          <w:sz w:val="24"/>
                          <w:szCs w:val="24"/>
                        </w:rPr>
                        <w:t>is required</w:t>
                      </w:r>
                      <w:proofErr w:type="gramEnd"/>
                      <w:r>
                        <w:rPr>
                          <w:rFonts w:asciiTheme="minorHAnsi" w:hAnsiTheme="minorHAnsi"/>
                          <w:sz w:val="24"/>
                          <w:szCs w:val="24"/>
                        </w:rPr>
                        <w:t xml:space="preserve"> for children aged </w:t>
                      </w:r>
                      <w:proofErr w:type="gramStart"/>
                      <w:r>
                        <w:rPr>
                          <w:rFonts w:asciiTheme="minorHAnsi" w:hAnsiTheme="minorHAnsi"/>
                          <w:sz w:val="24"/>
                          <w:szCs w:val="24"/>
                        </w:rPr>
                        <w:t>17</w:t>
                      </w:r>
                      <w:proofErr w:type="gramEnd"/>
                      <w:r>
                        <w:rPr>
                          <w:rFonts w:asciiTheme="minorHAnsi" w:hAnsiTheme="minorHAnsi"/>
                          <w:sz w:val="24"/>
                          <w:szCs w:val="24"/>
                        </w:rPr>
                        <w:t xml:space="preserve"> and under)</w:t>
                      </w:r>
                    </w:p>
                    <w:p w14:paraId="4ABBEC7D" w14:textId="77777777" w:rsidR="00FC2D9A" w:rsidRPr="00F870C0" w:rsidRDefault="00FC2D9A" w:rsidP="001C0C44">
                      <w:pPr>
                        <w:pStyle w:val="BodyTextIndent3"/>
                        <w:spacing w:after="0"/>
                        <w:ind w:left="0"/>
                        <w:jc w:val="both"/>
                        <w:rPr>
                          <w:rFonts w:asciiTheme="minorHAnsi" w:hAnsiTheme="minorHAnsi"/>
                          <w:sz w:val="24"/>
                          <w:szCs w:val="24"/>
                        </w:rPr>
                      </w:pPr>
                    </w:p>
                    <w:p w14:paraId="266C4C28" w14:textId="4F93344A" w:rsidR="00FC2D9A" w:rsidRDefault="00FC2D9A" w:rsidP="001C0C44">
                      <w:pPr>
                        <w:pStyle w:val="BodyTextIndent3"/>
                        <w:spacing w:after="0"/>
                        <w:ind w:left="0"/>
                        <w:rPr>
                          <w:rFonts w:asciiTheme="minorHAnsi" w:hAnsiTheme="minorHAnsi"/>
                          <w:sz w:val="24"/>
                          <w:szCs w:val="24"/>
                        </w:rPr>
                      </w:pPr>
                      <w:r w:rsidRPr="001C0C44">
                        <w:rPr>
                          <w:rFonts w:asciiTheme="minorHAnsi" w:hAnsiTheme="minorHAnsi"/>
                          <w:b/>
                          <w:sz w:val="24"/>
                          <w:szCs w:val="24"/>
                        </w:rPr>
                        <w:t>Name</w:t>
                      </w:r>
                      <w:r>
                        <w:rPr>
                          <w:rFonts w:asciiTheme="minorHAnsi" w:hAnsiTheme="minorHAnsi"/>
                          <w:b/>
                          <w:sz w:val="24"/>
                          <w:szCs w:val="24"/>
                        </w:rPr>
                        <w:t xml:space="preserve"> of parent / Guardian in block letters</w:t>
                      </w:r>
                      <w:r w:rsidRPr="001C0C44">
                        <w:rPr>
                          <w:rFonts w:asciiTheme="minorHAnsi" w:hAnsiTheme="minorHAnsi"/>
                          <w:b/>
                          <w:sz w:val="24"/>
                          <w:szCs w:val="24"/>
                        </w:rPr>
                        <w:t>:</w:t>
                      </w:r>
                      <w:r>
                        <w:rPr>
                          <w:rFonts w:asciiTheme="minorHAnsi" w:hAnsiTheme="minorHAnsi"/>
                          <w:sz w:val="24"/>
                          <w:szCs w:val="24"/>
                        </w:rPr>
                        <w:t xml:space="preserve"> ……….………………………………………………………. </w:t>
                      </w:r>
                    </w:p>
                    <w:p w14:paraId="23B25EB8" w14:textId="77777777" w:rsidR="00FC2D9A" w:rsidRDefault="00FC2D9A" w:rsidP="001C0C44">
                      <w:pPr>
                        <w:pStyle w:val="BodyTextIndent3"/>
                        <w:spacing w:after="0"/>
                        <w:ind w:left="0"/>
                        <w:jc w:val="both"/>
                        <w:rPr>
                          <w:rFonts w:asciiTheme="minorHAnsi" w:hAnsiTheme="minorHAnsi"/>
                          <w:sz w:val="24"/>
                          <w:szCs w:val="24"/>
                        </w:rPr>
                      </w:pPr>
                    </w:p>
                  </w:txbxContent>
                </v:textbox>
                <w10:wrap type="through" anchorx="page" anchory="page"/>
              </v:shape>
            </w:pict>
          </mc:Fallback>
        </mc:AlternateContent>
      </w:r>
      <w:r w:rsidR="001C0C44">
        <w:rPr>
          <w:noProof/>
          <w:lang w:val="en-GB" w:eastAsia="en-GB"/>
        </w:rPr>
        <mc:AlternateContent>
          <mc:Choice Requires="wps">
            <w:drawing>
              <wp:anchor distT="0" distB="0" distL="114300" distR="114300" simplePos="0" relativeHeight="251865183" behindDoc="0" locked="0" layoutInCell="1" allowOverlap="1" wp14:anchorId="6D625DB2" wp14:editId="68350F0A">
                <wp:simplePos x="0" y="0"/>
                <wp:positionH relativeFrom="page">
                  <wp:posOffset>514350</wp:posOffset>
                </wp:positionH>
                <wp:positionV relativeFrom="page">
                  <wp:posOffset>3073400</wp:posOffset>
                </wp:positionV>
                <wp:extent cx="6868160" cy="3022600"/>
                <wp:effectExtent l="0" t="0" r="0" b="0"/>
                <wp:wrapThrough wrapText="bothSides">
                  <wp:wrapPolygon edited="0">
                    <wp:start x="80" y="0"/>
                    <wp:lineTo x="80" y="21418"/>
                    <wp:lineTo x="21408" y="21418"/>
                    <wp:lineTo x="21408" y="0"/>
                    <wp:lineTo x="80" y="0"/>
                  </wp:wrapPolygon>
                </wp:wrapThrough>
                <wp:docPr id="147" name="Text Box 147"/>
                <wp:cNvGraphicFramePr/>
                <a:graphic xmlns:a="http://schemas.openxmlformats.org/drawingml/2006/main">
                  <a:graphicData uri="http://schemas.microsoft.com/office/word/2010/wordprocessingShape">
                    <wps:wsp>
                      <wps:cNvSpPr txBox="1"/>
                      <wps:spPr>
                        <a:xfrm>
                          <a:off x="0" y="0"/>
                          <a:ext cx="6868160" cy="302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678FDCE1" w14:textId="56F8FEBD" w:rsidR="00FC2D9A" w:rsidRPr="0054769E" w:rsidRDefault="00FC2D9A" w:rsidP="0054769E">
                            <w:pPr>
                              <w:pStyle w:val="BodyTextIndent3"/>
                              <w:spacing w:after="0"/>
                              <w:ind w:left="0"/>
                              <w:jc w:val="both"/>
                              <w:rPr>
                                <w:rFonts w:asciiTheme="minorHAnsi" w:hAnsiTheme="minorHAnsi"/>
                                <w:b/>
                                <w:sz w:val="24"/>
                                <w:szCs w:val="24"/>
                              </w:rPr>
                            </w:pPr>
                            <w:r>
                              <w:rPr>
                                <w:rFonts w:asciiTheme="minorHAnsi" w:hAnsiTheme="minorHAnsi"/>
                                <w:b/>
                                <w:sz w:val="24"/>
                                <w:szCs w:val="24"/>
                              </w:rPr>
                              <w:t>3) MEDICAL INFORMATION</w:t>
                            </w:r>
                          </w:p>
                          <w:p w14:paraId="1519A0DF" w14:textId="77777777" w:rsidR="00FC2D9A" w:rsidRDefault="00FC2D9A" w:rsidP="0054769E">
                            <w:pPr>
                              <w:pStyle w:val="BodyTextIndent3"/>
                              <w:spacing w:after="0"/>
                              <w:ind w:left="0"/>
                              <w:jc w:val="both"/>
                              <w:rPr>
                                <w:rFonts w:asciiTheme="minorHAnsi" w:hAnsiTheme="minorHAnsi"/>
                                <w:sz w:val="24"/>
                                <w:szCs w:val="24"/>
                              </w:rPr>
                            </w:pPr>
                          </w:p>
                          <w:p w14:paraId="5A2B0231" w14:textId="77777777" w:rsidR="00FC2D9A" w:rsidRDefault="00FC2D9A" w:rsidP="0054769E">
                            <w:pPr>
                              <w:pStyle w:val="BodyTextIndent3"/>
                              <w:spacing w:after="0"/>
                              <w:ind w:left="0"/>
                              <w:jc w:val="both"/>
                              <w:rPr>
                                <w:rFonts w:asciiTheme="minorHAnsi" w:hAnsiTheme="minorHAnsi"/>
                                <w:sz w:val="24"/>
                                <w:szCs w:val="24"/>
                              </w:rPr>
                            </w:pPr>
                            <w:r>
                              <w:rPr>
                                <w:rFonts w:asciiTheme="minorHAnsi" w:hAnsiTheme="minorHAnsi"/>
                                <w:sz w:val="24"/>
                                <w:szCs w:val="24"/>
                              </w:rPr>
                              <w:t xml:space="preserve">Does your child suffer from any medical conditions? </w:t>
                            </w:r>
                          </w:p>
                          <w:p w14:paraId="0C834166" w14:textId="77777777" w:rsidR="00FC2D9A" w:rsidRPr="0054769E"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r>
                              <w:rPr>
                                <w:rFonts w:eastAsia="Arial Unicode MS"/>
                                <w:color w:val="3472BA" w:themeColor="background2"/>
                                <w:u w:color="000000"/>
                              </w:rPr>
                              <w:tab/>
                            </w:r>
                            <w:r w:rsidRPr="0054769E">
                              <w:t>……………………………………………………………………………</w:t>
                            </w:r>
                            <w:r>
                              <w:t>……………</w:t>
                            </w:r>
                            <w:proofErr w:type="gramStart"/>
                            <w:r>
                              <w:t>…..</w:t>
                            </w:r>
                            <w:proofErr w:type="gramEnd"/>
                            <w:r w:rsidRPr="0054769E">
                              <w:t>…….</w:t>
                            </w:r>
                          </w:p>
                          <w:p w14:paraId="2CF297F0" w14:textId="22709CE8" w:rsidR="00FC2D9A" w:rsidRPr="00AC7CCD" w:rsidRDefault="00FC2D9A" w:rsidP="0054769E">
                            <w:pPr>
                              <w:pStyle w:val="ListParagraph"/>
                              <w:rPr>
                                <w:rFonts w:eastAsia="Arial Unicode MS"/>
                                <w:color w:val="3472BA" w:themeColor="background2"/>
                                <w:u w:color="000000"/>
                              </w:rPr>
                            </w:pPr>
                            <w:r w:rsidRPr="0054769E">
                              <w:t xml:space="preserve"> …………………………….………………………………</w:t>
                            </w:r>
                            <w:r>
                              <w:t>…………………….</w:t>
                            </w:r>
                            <w:r w:rsidRPr="0054769E">
                              <w:t>……………………….</w:t>
                            </w:r>
                          </w:p>
                          <w:p w14:paraId="133D4B87" w14:textId="1D419F33" w:rsidR="00FC2D9A" w:rsidRPr="0054769E"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r>
                              <w:rPr>
                                <w:rFonts w:eastAsia="Arial Unicode MS"/>
                                <w:color w:val="3472BA" w:themeColor="background2"/>
                                <w:u w:color="000000"/>
                              </w:rPr>
                              <w:tab/>
                            </w:r>
                            <w:r w:rsidRPr="0054769E">
                              <w:t xml:space="preserve"> </w:t>
                            </w:r>
                          </w:p>
                          <w:p w14:paraId="75E810FF" w14:textId="38183B24" w:rsidR="00FC2D9A" w:rsidRDefault="00FC2D9A" w:rsidP="0054769E">
                            <w:pPr>
                              <w:pStyle w:val="BodyTextIndent3"/>
                              <w:spacing w:after="0"/>
                              <w:ind w:left="0"/>
                              <w:rPr>
                                <w:rFonts w:asciiTheme="minorHAnsi" w:hAnsiTheme="minorHAnsi"/>
                                <w:sz w:val="24"/>
                                <w:szCs w:val="24"/>
                              </w:rPr>
                            </w:pPr>
                            <w:r>
                              <w:rPr>
                                <w:rFonts w:asciiTheme="minorHAnsi" w:hAnsiTheme="minorHAnsi"/>
                                <w:sz w:val="24"/>
                                <w:szCs w:val="24"/>
                              </w:rPr>
                              <w:t xml:space="preserve">Does your child have any specific learning needs? </w:t>
                            </w:r>
                          </w:p>
                          <w:p w14:paraId="1A8B572F" w14:textId="77777777" w:rsidR="00FC2D9A" w:rsidRPr="0054769E"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r>
                              <w:rPr>
                                <w:rFonts w:eastAsia="Arial Unicode MS"/>
                                <w:color w:val="3472BA" w:themeColor="background2"/>
                                <w:u w:color="000000"/>
                              </w:rPr>
                              <w:tab/>
                            </w:r>
                            <w:r w:rsidRPr="0054769E">
                              <w:t>……………………………………………………………………………</w:t>
                            </w:r>
                            <w:r>
                              <w:t>……………</w:t>
                            </w:r>
                            <w:proofErr w:type="gramStart"/>
                            <w:r>
                              <w:t>…..</w:t>
                            </w:r>
                            <w:proofErr w:type="gramEnd"/>
                            <w:r w:rsidRPr="0054769E">
                              <w:t>…….</w:t>
                            </w:r>
                          </w:p>
                          <w:p w14:paraId="2A169F53" w14:textId="44066569" w:rsidR="00FC2D9A" w:rsidRDefault="00FC2D9A" w:rsidP="0054769E">
                            <w:pPr>
                              <w:pStyle w:val="ListParagraph"/>
                            </w:pPr>
                            <w:r w:rsidRPr="0054769E">
                              <w:t xml:space="preserve"> …………………………….………………………………</w:t>
                            </w:r>
                            <w:r>
                              <w:t>…………………….</w:t>
                            </w:r>
                            <w:r w:rsidRPr="0054769E">
                              <w:t>……………………….</w:t>
                            </w:r>
                          </w:p>
                          <w:p w14:paraId="42BEBB2A" w14:textId="77777777" w:rsidR="00FC2D9A" w:rsidRPr="00AC7CCD"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4C5E8B98" w14:textId="3B6F5BDF" w:rsidR="00FC2D9A" w:rsidRDefault="00FC2D9A" w:rsidP="0054769E">
                            <w:pPr>
                              <w:pStyle w:val="BodyTextIndent3"/>
                              <w:spacing w:after="0"/>
                              <w:ind w:left="0"/>
                              <w:rPr>
                                <w:rFonts w:asciiTheme="minorHAnsi" w:hAnsiTheme="minorHAnsi"/>
                                <w:sz w:val="24"/>
                                <w:szCs w:val="24"/>
                              </w:rPr>
                            </w:pPr>
                            <w:r>
                              <w:rPr>
                                <w:rFonts w:asciiTheme="minorHAnsi" w:hAnsiTheme="minorHAnsi"/>
                                <w:sz w:val="24"/>
                                <w:szCs w:val="24"/>
                              </w:rPr>
                              <w:t xml:space="preserve">Is your child allergic or sensitive to any medication? (e.g. plasters, penicillin), insect bites or food? </w:t>
                            </w:r>
                          </w:p>
                          <w:p w14:paraId="621E2EF7" w14:textId="77777777" w:rsidR="00FC2D9A" w:rsidRPr="0054769E"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r>
                              <w:rPr>
                                <w:rFonts w:eastAsia="Arial Unicode MS"/>
                                <w:color w:val="3472BA" w:themeColor="background2"/>
                                <w:u w:color="000000"/>
                              </w:rPr>
                              <w:tab/>
                            </w:r>
                            <w:r w:rsidRPr="0054769E">
                              <w:t>……………………………………………………………………………</w:t>
                            </w:r>
                            <w:r>
                              <w:t>……………</w:t>
                            </w:r>
                            <w:proofErr w:type="gramStart"/>
                            <w:r>
                              <w:t>…..</w:t>
                            </w:r>
                            <w:proofErr w:type="gramEnd"/>
                            <w:r w:rsidRPr="0054769E">
                              <w:t>…….</w:t>
                            </w:r>
                          </w:p>
                          <w:p w14:paraId="3AFCB763" w14:textId="77777777" w:rsidR="00FC2D9A" w:rsidRDefault="00FC2D9A" w:rsidP="0054769E">
                            <w:pPr>
                              <w:pStyle w:val="ListParagraph"/>
                            </w:pPr>
                            <w:r w:rsidRPr="0054769E">
                              <w:t xml:space="preserve"> …………………………….………………………………</w:t>
                            </w:r>
                            <w:r>
                              <w:t>…………………….</w:t>
                            </w:r>
                            <w:r w:rsidRPr="0054769E">
                              <w:t>……………………….</w:t>
                            </w:r>
                          </w:p>
                          <w:p w14:paraId="0C141BE6" w14:textId="77777777" w:rsidR="00FC2D9A" w:rsidRPr="00AC7CCD"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396DC277" w14:textId="422F9A55" w:rsidR="00FC2D9A" w:rsidRDefault="00FC2D9A" w:rsidP="00C2568B">
                            <w:pPr>
                              <w:pStyle w:val="BodyTextIndent3"/>
                              <w:spacing w:after="0"/>
                              <w:ind w:left="0"/>
                              <w:rPr>
                                <w:rFonts w:asciiTheme="minorHAnsi" w:hAnsiTheme="minorHAnsi"/>
                                <w:sz w:val="24"/>
                                <w:szCs w:val="24"/>
                              </w:rPr>
                            </w:pPr>
                            <w:r>
                              <w:rPr>
                                <w:rFonts w:asciiTheme="minorHAnsi" w:hAnsiTheme="minorHAnsi"/>
                                <w:sz w:val="24"/>
                                <w:szCs w:val="24"/>
                              </w:rPr>
                              <w:t xml:space="preserve">Does your child have any special dietary needs? (e.g. vegetarian, religious)? </w:t>
                            </w:r>
                          </w:p>
                          <w:p w14:paraId="738F07A3" w14:textId="77777777" w:rsidR="00FC2D9A" w:rsidRDefault="00FC2D9A" w:rsidP="00C2568B">
                            <w:pPr>
                              <w:pStyle w:val="BodyTextIndent3"/>
                              <w:spacing w:after="0"/>
                              <w:ind w:left="0"/>
                              <w:rPr>
                                <w:rFonts w:asciiTheme="minorHAnsi" w:hAnsiTheme="minorHAnsi"/>
                                <w:sz w:val="24"/>
                                <w:szCs w:val="24"/>
                              </w:rPr>
                            </w:pPr>
                          </w:p>
                          <w:p w14:paraId="6076CAA2" w14:textId="1E7B1987" w:rsidR="00FC2D9A" w:rsidRPr="00C2568B" w:rsidRDefault="00FC2D9A" w:rsidP="00C2568B">
                            <w:pPr>
                              <w:rPr>
                                <w:rFonts w:eastAsia="Arial Unicode MS"/>
                                <w:color w:val="3472BA" w:themeColor="background2"/>
                                <w:u w:color="000000"/>
                              </w:rPr>
                            </w:pPr>
                            <w:r>
                              <w:t xml:space="preserve">If yes, please provide details </w:t>
                            </w:r>
                            <w:r>
                              <w:tab/>
                            </w:r>
                            <w:r w:rsidRPr="0054769E">
                              <w:t>…………………………………………………</w:t>
                            </w:r>
                            <w:r>
                              <w:t>……………</w:t>
                            </w:r>
                            <w:proofErr w:type="gramStart"/>
                            <w:r>
                              <w:t>…..</w:t>
                            </w:r>
                            <w:proofErr w:type="gramEnd"/>
                            <w:r>
                              <w:t>…</w:t>
                            </w:r>
                            <w:proofErr w:type="gramStart"/>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5DB2" id="Text Box 147" o:spid="_x0000_s1222" type="#_x0000_t202" style="position:absolute;left:0;text-align:left;margin-left:40.5pt;margin-top:242pt;width:540.8pt;height:238pt;z-index:251865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" filled="f" stroked="f">
                <v:textbox>
                  <w:txbxContent>
                    <w:p w14:paraId="678FDCE1" w14:textId="56F8FEBD" w:rsidR="00FC2D9A" w:rsidRPr="0054769E" w:rsidRDefault="00FC2D9A" w:rsidP="0054769E">
                      <w:pPr>
                        <w:pStyle w:val="BodyTextIndent3"/>
                        <w:spacing w:after="0"/>
                        <w:ind w:left="0"/>
                        <w:jc w:val="both"/>
                        <w:rPr>
                          <w:rFonts w:asciiTheme="minorHAnsi" w:hAnsiTheme="minorHAnsi"/>
                          <w:b/>
                          <w:sz w:val="24"/>
                          <w:szCs w:val="24"/>
                        </w:rPr>
                      </w:pPr>
                      <w:r>
                        <w:rPr>
                          <w:rFonts w:asciiTheme="minorHAnsi" w:hAnsiTheme="minorHAnsi"/>
                          <w:b/>
                          <w:sz w:val="24"/>
                          <w:szCs w:val="24"/>
                        </w:rPr>
                        <w:t>3) MEDICAL INFORMATION</w:t>
                      </w:r>
                    </w:p>
                    <w:p w14:paraId="1519A0DF" w14:textId="77777777" w:rsidR="00FC2D9A" w:rsidRDefault="00FC2D9A" w:rsidP="0054769E">
                      <w:pPr>
                        <w:pStyle w:val="BodyTextIndent3"/>
                        <w:spacing w:after="0"/>
                        <w:ind w:left="0"/>
                        <w:jc w:val="both"/>
                        <w:rPr>
                          <w:rFonts w:asciiTheme="minorHAnsi" w:hAnsiTheme="minorHAnsi"/>
                          <w:sz w:val="24"/>
                          <w:szCs w:val="24"/>
                        </w:rPr>
                      </w:pPr>
                    </w:p>
                    <w:p w14:paraId="5A2B0231" w14:textId="77777777" w:rsidR="00FC2D9A" w:rsidRDefault="00FC2D9A" w:rsidP="0054769E">
                      <w:pPr>
                        <w:pStyle w:val="BodyTextIndent3"/>
                        <w:spacing w:after="0"/>
                        <w:ind w:left="0"/>
                        <w:jc w:val="both"/>
                        <w:rPr>
                          <w:rFonts w:asciiTheme="minorHAnsi" w:hAnsiTheme="minorHAnsi"/>
                          <w:sz w:val="24"/>
                          <w:szCs w:val="24"/>
                        </w:rPr>
                      </w:pPr>
                      <w:r>
                        <w:rPr>
                          <w:rFonts w:asciiTheme="minorHAnsi" w:hAnsiTheme="minorHAnsi"/>
                          <w:sz w:val="24"/>
                          <w:szCs w:val="24"/>
                        </w:rPr>
                        <w:t xml:space="preserve">Does your child suffer from any medical conditions? </w:t>
                      </w:r>
                    </w:p>
                    <w:p w14:paraId="0C834166" w14:textId="77777777" w:rsidR="00FC2D9A" w:rsidRPr="0054769E"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r>
                        <w:rPr>
                          <w:rFonts w:eastAsia="Arial Unicode MS"/>
                          <w:color w:val="3472BA" w:themeColor="background2"/>
                          <w:u w:color="000000"/>
                        </w:rPr>
                        <w:tab/>
                      </w:r>
                      <w:r w:rsidRPr="0054769E">
                        <w:t>……………………………………………………………………………</w:t>
                      </w:r>
                      <w:r>
                        <w:t>……………</w:t>
                      </w:r>
                      <w:proofErr w:type="gramStart"/>
                      <w:r>
                        <w:t>…..</w:t>
                      </w:r>
                      <w:proofErr w:type="gramEnd"/>
                      <w:r w:rsidRPr="0054769E">
                        <w:t>…….</w:t>
                      </w:r>
                    </w:p>
                    <w:p w14:paraId="2CF297F0" w14:textId="22709CE8" w:rsidR="00FC2D9A" w:rsidRPr="00AC7CCD" w:rsidRDefault="00FC2D9A" w:rsidP="0054769E">
                      <w:pPr>
                        <w:pStyle w:val="ListParagraph"/>
                        <w:rPr>
                          <w:rFonts w:eastAsia="Arial Unicode MS"/>
                          <w:color w:val="3472BA" w:themeColor="background2"/>
                          <w:u w:color="000000"/>
                        </w:rPr>
                      </w:pPr>
                      <w:r w:rsidRPr="0054769E">
                        <w:t xml:space="preserve"> …………………………….………………………………</w:t>
                      </w:r>
                      <w:r>
                        <w:t>…………………….</w:t>
                      </w:r>
                      <w:r w:rsidRPr="0054769E">
                        <w:t>……………………….</w:t>
                      </w:r>
                    </w:p>
                    <w:p w14:paraId="133D4B87" w14:textId="1D419F33" w:rsidR="00FC2D9A" w:rsidRPr="0054769E"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r>
                        <w:rPr>
                          <w:rFonts w:eastAsia="Arial Unicode MS"/>
                          <w:color w:val="3472BA" w:themeColor="background2"/>
                          <w:u w:color="000000"/>
                        </w:rPr>
                        <w:tab/>
                      </w:r>
                      <w:r w:rsidRPr="0054769E">
                        <w:t xml:space="preserve"> </w:t>
                      </w:r>
                    </w:p>
                    <w:p w14:paraId="75E810FF" w14:textId="38183B24" w:rsidR="00FC2D9A" w:rsidRDefault="00FC2D9A" w:rsidP="0054769E">
                      <w:pPr>
                        <w:pStyle w:val="BodyTextIndent3"/>
                        <w:spacing w:after="0"/>
                        <w:ind w:left="0"/>
                        <w:rPr>
                          <w:rFonts w:asciiTheme="minorHAnsi" w:hAnsiTheme="minorHAnsi"/>
                          <w:sz w:val="24"/>
                          <w:szCs w:val="24"/>
                        </w:rPr>
                      </w:pPr>
                      <w:r>
                        <w:rPr>
                          <w:rFonts w:asciiTheme="minorHAnsi" w:hAnsiTheme="minorHAnsi"/>
                          <w:sz w:val="24"/>
                          <w:szCs w:val="24"/>
                        </w:rPr>
                        <w:t xml:space="preserve">Does your child have any specific learning needs? </w:t>
                      </w:r>
                    </w:p>
                    <w:p w14:paraId="1A8B572F" w14:textId="77777777" w:rsidR="00FC2D9A" w:rsidRPr="0054769E"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r>
                        <w:rPr>
                          <w:rFonts w:eastAsia="Arial Unicode MS"/>
                          <w:color w:val="3472BA" w:themeColor="background2"/>
                          <w:u w:color="000000"/>
                        </w:rPr>
                        <w:tab/>
                      </w:r>
                      <w:r w:rsidRPr="0054769E">
                        <w:t>……………………………………………………………………………</w:t>
                      </w:r>
                      <w:r>
                        <w:t>……………</w:t>
                      </w:r>
                      <w:proofErr w:type="gramStart"/>
                      <w:r>
                        <w:t>…..</w:t>
                      </w:r>
                      <w:proofErr w:type="gramEnd"/>
                      <w:r w:rsidRPr="0054769E">
                        <w:t>…….</w:t>
                      </w:r>
                    </w:p>
                    <w:p w14:paraId="2A169F53" w14:textId="44066569" w:rsidR="00FC2D9A" w:rsidRDefault="00FC2D9A" w:rsidP="0054769E">
                      <w:pPr>
                        <w:pStyle w:val="ListParagraph"/>
                      </w:pPr>
                      <w:r w:rsidRPr="0054769E">
                        <w:t xml:space="preserve"> …………………………….………………………………</w:t>
                      </w:r>
                      <w:r>
                        <w:t>…………………….</w:t>
                      </w:r>
                      <w:r w:rsidRPr="0054769E">
                        <w:t>……………………….</w:t>
                      </w:r>
                    </w:p>
                    <w:p w14:paraId="42BEBB2A" w14:textId="77777777" w:rsidR="00FC2D9A" w:rsidRPr="00AC7CCD"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4C5E8B98" w14:textId="3B6F5BDF" w:rsidR="00FC2D9A" w:rsidRDefault="00FC2D9A" w:rsidP="0054769E">
                      <w:pPr>
                        <w:pStyle w:val="BodyTextIndent3"/>
                        <w:spacing w:after="0"/>
                        <w:ind w:left="0"/>
                        <w:rPr>
                          <w:rFonts w:asciiTheme="minorHAnsi" w:hAnsiTheme="minorHAnsi"/>
                          <w:sz w:val="24"/>
                          <w:szCs w:val="24"/>
                        </w:rPr>
                      </w:pPr>
                      <w:r>
                        <w:rPr>
                          <w:rFonts w:asciiTheme="minorHAnsi" w:hAnsiTheme="minorHAnsi"/>
                          <w:sz w:val="24"/>
                          <w:szCs w:val="24"/>
                        </w:rPr>
                        <w:t xml:space="preserve">Is your child allergic or sensitive to any medication? (e.g. plasters, penicillin), insect bites or food? </w:t>
                      </w:r>
                    </w:p>
                    <w:p w14:paraId="621E2EF7" w14:textId="77777777" w:rsidR="00FC2D9A" w:rsidRPr="0054769E"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YES</w:t>
                      </w:r>
                      <w:r>
                        <w:rPr>
                          <w:rFonts w:eastAsia="Arial Unicode MS"/>
                          <w:color w:val="3472BA" w:themeColor="background2"/>
                          <w:u w:color="000000"/>
                        </w:rPr>
                        <w:tab/>
                      </w:r>
                      <w:r w:rsidRPr="0054769E">
                        <w:t>……………………………………………………………………………</w:t>
                      </w:r>
                      <w:r>
                        <w:t>……………</w:t>
                      </w:r>
                      <w:proofErr w:type="gramStart"/>
                      <w:r>
                        <w:t>…..</w:t>
                      </w:r>
                      <w:proofErr w:type="gramEnd"/>
                      <w:r w:rsidRPr="0054769E">
                        <w:t>…….</w:t>
                      </w:r>
                    </w:p>
                    <w:p w14:paraId="3AFCB763" w14:textId="77777777" w:rsidR="00FC2D9A" w:rsidRDefault="00FC2D9A" w:rsidP="0054769E">
                      <w:pPr>
                        <w:pStyle w:val="ListParagraph"/>
                      </w:pPr>
                      <w:r w:rsidRPr="0054769E">
                        <w:t xml:space="preserve"> …………………………….………………………………</w:t>
                      </w:r>
                      <w:r>
                        <w:t>…………………….</w:t>
                      </w:r>
                      <w:r w:rsidRPr="0054769E">
                        <w:t>……………………….</w:t>
                      </w:r>
                    </w:p>
                    <w:p w14:paraId="0C141BE6" w14:textId="77777777" w:rsidR="00FC2D9A" w:rsidRPr="00AC7CCD" w:rsidRDefault="00FC2D9A" w:rsidP="0054769E">
                      <w:pPr>
                        <w:pStyle w:val="ListParagraph"/>
                        <w:numPr>
                          <w:ilvl w:val="0"/>
                          <w:numId w:val="38"/>
                        </w:numPr>
                        <w:rPr>
                          <w:rFonts w:eastAsia="Arial Unicode MS"/>
                          <w:color w:val="3472BA" w:themeColor="background2"/>
                          <w:u w:color="000000"/>
                        </w:rPr>
                      </w:pPr>
                      <w:r w:rsidRPr="00AC7CCD">
                        <w:rPr>
                          <w:rFonts w:eastAsia="Arial Unicode MS"/>
                          <w:color w:val="3472BA" w:themeColor="background2"/>
                          <w:u w:color="000000"/>
                        </w:rPr>
                        <w:t>NO</w:t>
                      </w:r>
                    </w:p>
                    <w:p w14:paraId="396DC277" w14:textId="422F9A55" w:rsidR="00FC2D9A" w:rsidRDefault="00FC2D9A" w:rsidP="00C2568B">
                      <w:pPr>
                        <w:pStyle w:val="BodyTextIndent3"/>
                        <w:spacing w:after="0"/>
                        <w:ind w:left="0"/>
                        <w:rPr>
                          <w:rFonts w:asciiTheme="minorHAnsi" w:hAnsiTheme="minorHAnsi"/>
                          <w:sz w:val="24"/>
                          <w:szCs w:val="24"/>
                        </w:rPr>
                      </w:pPr>
                      <w:r>
                        <w:rPr>
                          <w:rFonts w:asciiTheme="minorHAnsi" w:hAnsiTheme="minorHAnsi"/>
                          <w:sz w:val="24"/>
                          <w:szCs w:val="24"/>
                        </w:rPr>
                        <w:t xml:space="preserve">Does your child have any special dietary needs? (e.g. vegetarian, religious)? </w:t>
                      </w:r>
                    </w:p>
                    <w:p w14:paraId="738F07A3" w14:textId="77777777" w:rsidR="00FC2D9A" w:rsidRDefault="00FC2D9A" w:rsidP="00C2568B">
                      <w:pPr>
                        <w:pStyle w:val="BodyTextIndent3"/>
                        <w:spacing w:after="0"/>
                        <w:ind w:left="0"/>
                        <w:rPr>
                          <w:rFonts w:asciiTheme="minorHAnsi" w:hAnsiTheme="minorHAnsi"/>
                          <w:sz w:val="24"/>
                          <w:szCs w:val="24"/>
                        </w:rPr>
                      </w:pPr>
                    </w:p>
                    <w:p w14:paraId="6076CAA2" w14:textId="1E7B1987" w:rsidR="00FC2D9A" w:rsidRPr="00C2568B" w:rsidRDefault="00FC2D9A" w:rsidP="00C2568B">
                      <w:pPr>
                        <w:rPr>
                          <w:rFonts w:eastAsia="Arial Unicode MS"/>
                          <w:color w:val="3472BA" w:themeColor="background2"/>
                          <w:u w:color="000000"/>
                        </w:rPr>
                      </w:pPr>
                      <w:r>
                        <w:t xml:space="preserve">If yes, please provide details </w:t>
                      </w:r>
                      <w:r>
                        <w:tab/>
                      </w:r>
                      <w:r w:rsidRPr="0054769E">
                        <w:t>…………………………………………………</w:t>
                      </w:r>
                      <w:r>
                        <w:t>……………</w:t>
                      </w:r>
                      <w:proofErr w:type="gramStart"/>
                      <w:r>
                        <w:t>…..</w:t>
                      </w:r>
                      <w:proofErr w:type="gramEnd"/>
                      <w:r>
                        <w:t>…</w:t>
                      </w:r>
                      <w:proofErr w:type="gramStart"/>
                      <w:r>
                        <w:t>…..</w:t>
                      </w:r>
                      <w:proofErr w:type="gramEnd"/>
                    </w:p>
                  </w:txbxContent>
                </v:textbox>
                <w10:wrap type="through" anchorx="page" anchory="page"/>
              </v:shape>
            </w:pict>
          </mc:Fallback>
        </mc:AlternateContent>
      </w:r>
      <w:r w:rsidR="001C0C44">
        <w:rPr>
          <w:noProof/>
          <w:lang w:val="en-GB" w:eastAsia="en-GB"/>
        </w:rPr>
        <mc:AlternateContent>
          <mc:Choice Requires="wps">
            <w:drawing>
              <wp:anchor distT="0" distB="0" distL="114300" distR="114300" simplePos="0" relativeHeight="251861087" behindDoc="0" locked="0" layoutInCell="1" allowOverlap="1" wp14:anchorId="0B7F209D" wp14:editId="568EEE90">
                <wp:simplePos x="0" y="0"/>
                <wp:positionH relativeFrom="page">
                  <wp:posOffset>495935</wp:posOffset>
                </wp:positionH>
                <wp:positionV relativeFrom="page">
                  <wp:posOffset>1259840</wp:posOffset>
                </wp:positionV>
                <wp:extent cx="6892290" cy="1915160"/>
                <wp:effectExtent l="0" t="0" r="0" b="0"/>
                <wp:wrapThrough wrapText="bothSides">
                  <wp:wrapPolygon edited="0">
                    <wp:start x="80" y="0"/>
                    <wp:lineTo x="80" y="21199"/>
                    <wp:lineTo x="21413" y="21199"/>
                    <wp:lineTo x="21413" y="0"/>
                    <wp:lineTo x="80" y="0"/>
                  </wp:wrapPolygon>
                </wp:wrapThrough>
                <wp:docPr id="145" name="Text Box 145"/>
                <wp:cNvGraphicFramePr/>
                <a:graphic xmlns:a="http://schemas.openxmlformats.org/drawingml/2006/main">
                  <a:graphicData uri="http://schemas.microsoft.com/office/word/2010/wordprocessingShape">
                    <wps:wsp>
                      <wps:cNvSpPr txBox="1"/>
                      <wps:spPr>
                        <a:xfrm>
                          <a:off x="0" y="0"/>
                          <a:ext cx="6892290" cy="1915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342E2F3" w14:textId="71BF3CDF"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Please state an alternative contact person in case we can’t reach you:</w:t>
                            </w:r>
                          </w:p>
                          <w:p w14:paraId="78096289" w14:textId="77777777" w:rsidR="00FC2D9A" w:rsidRDefault="00FC2D9A" w:rsidP="00090F00">
                            <w:pPr>
                              <w:pStyle w:val="BodyTextIndent3"/>
                              <w:spacing w:after="0"/>
                              <w:ind w:left="0"/>
                              <w:jc w:val="both"/>
                              <w:rPr>
                                <w:rFonts w:asciiTheme="minorHAnsi" w:hAnsiTheme="minorHAnsi"/>
                                <w:sz w:val="24"/>
                                <w:szCs w:val="24"/>
                              </w:rPr>
                            </w:pPr>
                          </w:p>
                          <w:p w14:paraId="3D36DE05" w14:textId="21A92C19"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Phone number</w:t>
                            </w:r>
                            <w:r>
                              <w:rPr>
                                <w:rFonts w:asciiTheme="minorHAnsi" w:hAnsiTheme="minorHAnsi"/>
                                <w:sz w:val="24"/>
                                <w:szCs w:val="24"/>
                              </w:rPr>
                              <w:tab/>
                              <w:t xml:space="preserve">(………....) ……………………………………. </w:t>
                            </w:r>
                          </w:p>
                          <w:p w14:paraId="7CF043D9" w14:textId="77777777" w:rsidR="00FC2D9A" w:rsidRPr="00F870C0" w:rsidRDefault="00FC2D9A" w:rsidP="00090F00">
                            <w:pPr>
                              <w:pStyle w:val="BodyTextIndent3"/>
                              <w:spacing w:after="0"/>
                              <w:ind w:left="0"/>
                              <w:jc w:val="both"/>
                              <w:rPr>
                                <w:rFonts w:asciiTheme="minorHAnsi" w:hAnsiTheme="minorHAnsi"/>
                                <w:sz w:val="24"/>
                                <w:szCs w:val="24"/>
                              </w:rPr>
                            </w:pPr>
                          </w:p>
                          <w:p w14:paraId="08C904FB" w14:textId="58D8E69F" w:rsidR="00FC2D9A" w:rsidRDefault="00FC2D9A" w:rsidP="001C0C44">
                            <w:pPr>
                              <w:pStyle w:val="BodyTextIndent3"/>
                              <w:spacing w:after="0"/>
                              <w:ind w:left="0"/>
                              <w:rPr>
                                <w:rFonts w:asciiTheme="minorHAnsi" w:hAnsiTheme="minorHAnsi"/>
                                <w:sz w:val="24"/>
                                <w:szCs w:val="24"/>
                              </w:rPr>
                            </w:pPr>
                            <w:r>
                              <w:rPr>
                                <w:rFonts w:asciiTheme="minorHAnsi" w:hAnsiTheme="minorHAnsi"/>
                                <w:sz w:val="24"/>
                                <w:szCs w:val="24"/>
                              </w:rPr>
                              <w:t xml:space="preserve">Name: …………………………………….…….…  Relationship to child: ………………………………….      </w:t>
                            </w:r>
                          </w:p>
                          <w:p w14:paraId="22D0CF4D" w14:textId="77777777" w:rsidR="00FC2D9A" w:rsidRDefault="00FC2D9A" w:rsidP="00090F00">
                            <w:pPr>
                              <w:pStyle w:val="BodyTextIndent3"/>
                              <w:spacing w:after="0"/>
                              <w:ind w:left="0"/>
                              <w:jc w:val="both"/>
                              <w:rPr>
                                <w:rFonts w:asciiTheme="minorHAnsi" w:hAnsiTheme="minorHAnsi"/>
                                <w:sz w:val="24"/>
                                <w:szCs w:val="24"/>
                              </w:rPr>
                            </w:pPr>
                          </w:p>
                          <w:p w14:paraId="3FAD86B4" w14:textId="77777777"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Address:</w:t>
                            </w:r>
                            <w:r>
                              <w:rPr>
                                <w:rFonts w:asciiTheme="minorHAnsi" w:hAnsiTheme="minorHAnsi"/>
                                <w:sz w:val="24"/>
                                <w:szCs w:val="24"/>
                              </w:rPr>
                              <w:tab/>
                              <w:t xml:space="preserve"> …………………………………….…………………………………………………………….</w:t>
                            </w:r>
                          </w:p>
                          <w:p w14:paraId="7F157709" w14:textId="77777777" w:rsidR="00FC2D9A" w:rsidRDefault="00FC2D9A" w:rsidP="00090F00">
                            <w:pPr>
                              <w:pStyle w:val="BodyTextIndent3"/>
                              <w:spacing w:after="0"/>
                              <w:ind w:left="0"/>
                              <w:jc w:val="both"/>
                              <w:rPr>
                                <w:rFonts w:asciiTheme="minorHAnsi" w:hAnsiTheme="minorHAnsi"/>
                                <w:sz w:val="24"/>
                                <w:szCs w:val="24"/>
                              </w:rPr>
                            </w:pPr>
                          </w:p>
                          <w:p w14:paraId="758497B1" w14:textId="77777777" w:rsidR="00FC2D9A" w:rsidRPr="00090F00"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 xml:space="preserve">……..…………………………………….………………………………………………………………………     </w:t>
                            </w:r>
                          </w:p>
                          <w:p w14:paraId="660D5155" w14:textId="77777777" w:rsidR="00FC2D9A" w:rsidRPr="00F870C0" w:rsidRDefault="00FC2D9A" w:rsidP="00F87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209D" id="Text Box 145" o:spid="_x0000_s1223" type="#_x0000_t202" style="position:absolute;left:0;text-align:left;margin-left:39.05pt;margin-top:99.2pt;width:542.7pt;height:150.8pt;z-index:251861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" filled="f" stroked="f">
                <v:textbox>
                  <w:txbxContent>
                    <w:p w14:paraId="4342E2F3" w14:textId="71BF3CDF"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 xml:space="preserve">Please state an alternative contact person in case we </w:t>
                      </w:r>
                      <w:proofErr w:type="gramStart"/>
                      <w:r>
                        <w:rPr>
                          <w:rFonts w:asciiTheme="minorHAnsi" w:hAnsiTheme="minorHAnsi"/>
                          <w:sz w:val="24"/>
                          <w:szCs w:val="24"/>
                        </w:rPr>
                        <w:t>can’t</w:t>
                      </w:r>
                      <w:proofErr w:type="gramEnd"/>
                      <w:r>
                        <w:rPr>
                          <w:rFonts w:asciiTheme="minorHAnsi" w:hAnsiTheme="minorHAnsi"/>
                          <w:sz w:val="24"/>
                          <w:szCs w:val="24"/>
                        </w:rPr>
                        <w:t xml:space="preserve"> reach you:</w:t>
                      </w:r>
                    </w:p>
                    <w:p w14:paraId="78096289" w14:textId="77777777" w:rsidR="00FC2D9A" w:rsidRDefault="00FC2D9A" w:rsidP="00090F00">
                      <w:pPr>
                        <w:pStyle w:val="BodyTextIndent3"/>
                        <w:spacing w:after="0"/>
                        <w:ind w:left="0"/>
                        <w:jc w:val="both"/>
                        <w:rPr>
                          <w:rFonts w:asciiTheme="minorHAnsi" w:hAnsiTheme="minorHAnsi"/>
                          <w:sz w:val="24"/>
                          <w:szCs w:val="24"/>
                        </w:rPr>
                      </w:pPr>
                    </w:p>
                    <w:p w14:paraId="3D36DE05" w14:textId="21A92C19"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Phone number</w:t>
                      </w:r>
                      <w:r>
                        <w:rPr>
                          <w:rFonts w:asciiTheme="minorHAnsi" w:hAnsiTheme="minorHAnsi"/>
                          <w:sz w:val="24"/>
                          <w:szCs w:val="24"/>
                        </w:rPr>
                        <w:tab/>
                        <w:t xml:space="preserve">(………....) ……………………………………. </w:t>
                      </w:r>
                    </w:p>
                    <w:p w14:paraId="7CF043D9" w14:textId="77777777" w:rsidR="00FC2D9A" w:rsidRPr="00F870C0" w:rsidRDefault="00FC2D9A" w:rsidP="00090F00">
                      <w:pPr>
                        <w:pStyle w:val="BodyTextIndent3"/>
                        <w:spacing w:after="0"/>
                        <w:ind w:left="0"/>
                        <w:jc w:val="both"/>
                        <w:rPr>
                          <w:rFonts w:asciiTheme="minorHAnsi" w:hAnsiTheme="minorHAnsi"/>
                          <w:sz w:val="24"/>
                          <w:szCs w:val="24"/>
                        </w:rPr>
                      </w:pPr>
                    </w:p>
                    <w:p w14:paraId="08C904FB" w14:textId="58D8E69F" w:rsidR="00FC2D9A" w:rsidRDefault="00FC2D9A" w:rsidP="001C0C44">
                      <w:pPr>
                        <w:pStyle w:val="BodyTextIndent3"/>
                        <w:spacing w:after="0"/>
                        <w:ind w:left="0"/>
                        <w:rPr>
                          <w:rFonts w:asciiTheme="minorHAnsi" w:hAnsiTheme="minorHAnsi"/>
                          <w:sz w:val="24"/>
                          <w:szCs w:val="24"/>
                        </w:rPr>
                      </w:pPr>
                      <w:r>
                        <w:rPr>
                          <w:rFonts w:asciiTheme="minorHAnsi" w:hAnsiTheme="minorHAnsi"/>
                          <w:sz w:val="24"/>
                          <w:szCs w:val="24"/>
                        </w:rPr>
                        <w:t>Name: …………………………………….…….…  Relationship to child: …………………………………</w:t>
                      </w:r>
                      <w:proofErr w:type="gramStart"/>
                      <w:r>
                        <w:rPr>
                          <w:rFonts w:asciiTheme="minorHAnsi" w:hAnsiTheme="minorHAnsi"/>
                          <w:sz w:val="24"/>
                          <w:szCs w:val="24"/>
                        </w:rPr>
                        <w:t xml:space="preserve">.  </w:t>
                      </w:r>
                      <w:proofErr w:type="gramEnd"/>
                      <w:r>
                        <w:rPr>
                          <w:rFonts w:asciiTheme="minorHAnsi" w:hAnsiTheme="minorHAnsi"/>
                          <w:sz w:val="24"/>
                          <w:szCs w:val="24"/>
                        </w:rPr>
                        <w:t xml:space="preserve">    </w:t>
                      </w:r>
                    </w:p>
                    <w:p w14:paraId="22D0CF4D" w14:textId="77777777" w:rsidR="00FC2D9A" w:rsidRDefault="00FC2D9A" w:rsidP="00090F00">
                      <w:pPr>
                        <w:pStyle w:val="BodyTextIndent3"/>
                        <w:spacing w:after="0"/>
                        <w:ind w:left="0"/>
                        <w:jc w:val="both"/>
                        <w:rPr>
                          <w:rFonts w:asciiTheme="minorHAnsi" w:hAnsiTheme="minorHAnsi"/>
                          <w:sz w:val="24"/>
                          <w:szCs w:val="24"/>
                        </w:rPr>
                      </w:pPr>
                    </w:p>
                    <w:p w14:paraId="3FAD86B4" w14:textId="77777777" w:rsidR="00FC2D9A"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Address:</w:t>
                      </w:r>
                      <w:r>
                        <w:rPr>
                          <w:rFonts w:asciiTheme="minorHAnsi" w:hAnsiTheme="minorHAnsi"/>
                          <w:sz w:val="24"/>
                          <w:szCs w:val="24"/>
                        </w:rPr>
                        <w:tab/>
                        <w:t xml:space="preserve"> …………………………………….…………………………………………………………….</w:t>
                      </w:r>
                    </w:p>
                    <w:p w14:paraId="7F157709" w14:textId="77777777" w:rsidR="00FC2D9A" w:rsidRDefault="00FC2D9A" w:rsidP="00090F00">
                      <w:pPr>
                        <w:pStyle w:val="BodyTextIndent3"/>
                        <w:spacing w:after="0"/>
                        <w:ind w:left="0"/>
                        <w:jc w:val="both"/>
                        <w:rPr>
                          <w:rFonts w:asciiTheme="minorHAnsi" w:hAnsiTheme="minorHAnsi"/>
                          <w:sz w:val="24"/>
                          <w:szCs w:val="24"/>
                        </w:rPr>
                      </w:pPr>
                    </w:p>
                    <w:p w14:paraId="758497B1" w14:textId="77777777" w:rsidR="00FC2D9A" w:rsidRPr="00090F00" w:rsidRDefault="00FC2D9A" w:rsidP="00090F00">
                      <w:pPr>
                        <w:pStyle w:val="BodyTextIndent3"/>
                        <w:spacing w:after="0"/>
                        <w:ind w:left="0"/>
                        <w:jc w:val="both"/>
                        <w:rPr>
                          <w:rFonts w:asciiTheme="minorHAnsi" w:hAnsiTheme="minorHAnsi"/>
                          <w:sz w:val="24"/>
                          <w:szCs w:val="24"/>
                        </w:rPr>
                      </w:pPr>
                      <w:r>
                        <w:rPr>
                          <w:rFonts w:asciiTheme="minorHAnsi" w:hAnsiTheme="minorHAnsi"/>
                          <w:sz w:val="24"/>
                          <w:szCs w:val="24"/>
                        </w:rPr>
                        <w:t xml:space="preserve">……..…………………………………….………………………………………………………………………     </w:t>
                      </w:r>
                    </w:p>
                    <w:p w14:paraId="660D5155" w14:textId="77777777" w:rsidR="00FC2D9A" w:rsidRPr="00F870C0" w:rsidRDefault="00FC2D9A" w:rsidP="00F870C0"/>
                  </w:txbxContent>
                </v:textbox>
                <w10:wrap type="through" anchorx="page" anchory="page"/>
              </v:shape>
            </w:pict>
          </mc:Fallback>
        </mc:AlternateContent>
      </w:r>
      <w:r w:rsidR="009E06DD">
        <w:rPr>
          <w:noProof/>
          <w:lang w:val="en-GB" w:eastAsia="en-GB"/>
        </w:rPr>
        <mc:AlternateContent>
          <mc:Choice Requires="wps">
            <w:drawing>
              <wp:anchor distT="0" distB="0" distL="114300" distR="114300" simplePos="0" relativeHeight="251854943" behindDoc="0" locked="0" layoutInCell="1" allowOverlap="1" wp14:anchorId="2B65D66F" wp14:editId="4462F4C9">
                <wp:simplePos x="0" y="0"/>
                <wp:positionH relativeFrom="page">
                  <wp:posOffset>1206500</wp:posOffset>
                </wp:positionH>
                <wp:positionV relativeFrom="page">
                  <wp:posOffset>457200</wp:posOffset>
                </wp:positionV>
                <wp:extent cx="6158865" cy="495300"/>
                <wp:effectExtent l="0" t="0" r="0" b="12700"/>
                <wp:wrapTight wrapText="bothSides">
                  <wp:wrapPolygon edited="0">
                    <wp:start x="89" y="0"/>
                    <wp:lineTo x="89" y="21046"/>
                    <wp:lineTo x="21380" y="21046"/>
                    <wp:lineTo x="21380" y="0"/>
                    <wp:lineTo x="89" y="0"/>
                  </wp:wrapPolygon>
                </wp:wrapTight>
                <wp:docPr id="13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6FB93BB" w14:textId="28342F7D" w:rsidR="00FC2D9A" w:rsidRPr="00983CA9" w:rsidRDefault="00FC2D9A" w:rsidP="009E06DD">
                            <w:pPr>
                              <w:pStyle w:val="Heading2"/>
                              <w:jc w:val="right"/>
                              <w:rPr>
                                <w:color w:val="FFFFFF" w:themeColor="background1"/>
                              </w:rPr>
                            </w:pPr>
                            <w:r w:rsidRPr="00983CA9">
                              <w:rPr>
                                <w:color w:val="FFFFFF" w:themeColor="background1"/>
                              </w:rPr>
                              <w:t xml:space="preserve">APPENDIX </w:t>
                            </w:r>
                            <w:r>
                              <w:rPr>
                                <w:color w:val="FFFFFF" w:themeColor="background1"/>
                              </w:rPr>
                              <w:t>SEVEN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5D66F" id="_x0000_s1224" type="#_x0000_t202" style="position:absolute;left:0;text-align:left;margin-left:95pt;margin-top:36pt;width:484.95pt;height:39pt;z-index:251854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" filled="f" stroked="f">
                <v:textbox inset=",0,,0">
                  <w:txbxContent>
                    <w:p w14:paraId="76FB93BB" w14:textId="28342F7D" w:rsidR="00FC2D9A" w:rsidRPr="00983CA9" w:rsidRDefault="00FC2D9A" w:rsidP="009E06DD">
                      <w:pPr>
                        <w:pStyle w:val="Heading2"/>
                        <w:jc w:val="right"/>
                        <w:rPr>
                          <w:color w:val="FFFFFF" w:themeColor="background1"/>
                        </w:rPr>
                      </w:pPr>
                      <w:r w:rsidRPr="00983CA9">
                        <w:rPr>
                          <w:color w:val="FFFFFF" w:themeColor="background1"/>
                        </w:rPr>
                        <w:t xml:space="preserve">APPENDIX </w:t>
                      </w:r>
                      <w:r>
                        <w:rPr>
                          <w:color w:val="FFFFFF" w:themeColor="background1"/>
                        </w:rPr>
                        <w:t>SEVEN continued…</w:t>
                      </w:r>
                    </w:p>
                  </w:txbxContent>
                </v:textbox>
                <w10:wrap type="tight" anchorx="page" anchory="page"/>
              </v:shape>
            </w:pict>
          </mc:Fallback>
        </mc:AlternateContent>
      </w:r>
      <w:r w:rsidR="00E8084B">
        <w:br w:type="page"/>
      </w:r>
      <w:r w:rsidR="00EA7DD4">
        <w:rPr>
          <w:noProof/>
          <w:lang w:val="en-GB" w:eastAsia="en-GB"/>
        </w:rPr>
        <w:lastRenderedPageBreak/>
        <mc:AlternateContent>
          <mc:Choice Requires="wpg">
            <w:drawing>
              <wp:anchor distT="0" distB="0" distL="114300" distR="114300" simplePos="0" relativeHeight="251830367" behindDoc="0" locked="0" layoutInCell="1" allowOverlap="1" wp14:anchorId="348B96B3" wp14:editId="499EFAB5">
                <wp:simplePos x="0" y="0"/>
                <wp:positionH relativeFrom="page">
                  <wp:posOffset>655455</wp:posOffset>
                </wp:positionH>
                <wp:positionV relativeFrom="page">
                  <wp:posOffset>1901628</wp:posOffset>
                </wp:positionV>
                <wp:extent cx="6764941" cy="1555750"/>
                <wp:effectExtent l="0" t="0" r="0" b="6350"/>
                <wp:wrapThrough wrapText="bothSides">
                  <wp:wrapPolygon edited="0">
                    <wp:start x="122" y="0"/>
                    <wp:lineTo x="122" y="21424"/>
                    <wp:lineTo x="21411" y="21424"/>
                    <wp:lineTo x="21411" y="0"/>
                    <wp:lineTo x="122" y="0"/>
                  </wp:wrapPolygon>
                </wp:wrapThrough>
                <wp:docPr id="175" name="Group 175"/>
                <wp:cNvGraphicFramePr/>
                <a:graphic xmlns:a="http://schemas.openxmlformats.org/drawingml/2006/main">
                  <a:graphicData uri="http://schemas.microsoft.com/office/word/2010/wordprocessingGroup">
                    <wpg:wgp>
                      <wpg:cNvGrpSpPr/>
                      <wpg:grpSpPr>
                        <a:xfrm>
                          <a:off x="0" y="0"/>
                          <a:ext cx="6764941" cy="1555750"/>
                          <a:chOff x="0" y="0"/>
                          <a:chExt cx="7022465" cy="15557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320" name="Text Box 320"/>
                        <wps:cNvSpPr txBox="1"/>
                        <wps:spPr>
                          <a:xfrm>
                            <a:off x="0" y="0"/>
                            <a:ext cx="7022465" cy="155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91440" y="45720"/>
                            <a:ext cx="6839585"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102">
                          <w:txbxContent>
                            <w:p w14:paraId="2A90EAC4" w14:textId="64F1FF91" w:rsidR="00FC2D9A" w:rsidRPr="008E14E5" w:rsidRDefault="00FC2D9A">
                              <w:pPr>
                                <w:rPr>
                                  <w:sz w:val="28"/>
                                  <w:szCs w:val="28"/>
                                </w:rPr>
                              </w:pPr>
                              <w:r w:rsidRPr="008E14E5">
                                <w:rPr>
                                  <w:sz w:val="28"/>
                                  <w:szCs w:val="28"/>
                                </w:rPr>
                                <w:t>Name of group:</w:t>
                              </w:r>
                            </w:p>
                            <w:p w14:paraId="63A1F6D0" w14:textId="241EAB1D" w:rsidR="00FC2D9A" w:rsidRPr="008E14E5" w:rsidRDefault="00FC2D9A">
                              <w:pPr>
                                <w:rPr>
                                  <w:sz w:val="28"/>
                                  <w:szCs w:val="28"/>
                                </w:rPr>
                              </w:pPr>
                              <w:r w:rsidRPr="008E14E5">
                                <w:rPr>
                                  <w:sz w:val="28"/>
                                  <w:szCs w:val="28"/>
                                </w:rPr>
                                <w:t xml:space="preserve">Time and date of </w:t>
                              </w:r>
                              <w:r>
                                <w:rPr>
                                  <w:sz w:val="28"/>
                                  <w:szCs w:val="28"/>
                                </w:rPr>
                                <w:t>session</w:t>
                              </w:r>
                              <w:r w:rsidRPr="008E14E5">
                                <w:rPr>
                                  <w:sz w:val="28"/>
                                  <w:szCs w:val="28"/>
                                </w:rPr>
                                <w:t>:</w:t>
                              </w:r>
                            </w:p>
                            <w:p w14:paraId="2E2BE4B7" w14:textId="32E65BA2" w:rsidR="00FC2D9A" w:rsidRDefault="00FC2D9A">
                              <w:pPr>
                                <w:rPr>
                                  <w:sz w:val="28"/>
                                  <w:szCs w:val="28"/>
                                </w:rPr>
                              </w:pPr>
                              <w:r w:rsidRPr="008E14E5">
                                <w:rPr>
                                  <w:sz w:val="28"/>
                                  <w:szCs w:val="28"/>
                                </w:rPr>
                                <w:t>Volunteers/workers present:</w:t>
                              </w:r>
                            </w:p>
                            <w:p w14:paraId="7612558C" w14:textId="3868D0E6" w:rsidR="00FC2D9A" w:rsidRPr="008E14E5" w:rsidRDefault="00FC2D9A">
                              <w:pPr>
                                <w:rPr>
                                  <w:sz w:val="28"/>
                                  <w:szCs w:val="28"/>
                                </w:rPr>
                              </w:pPr>
                              <w:r>
                                <w:rPr>
                                  <w:sz w:val="28"/>
                                  <w:szCs w:val="28"/>
                                </w:rPr>
                                <w:t>Others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91440" y="377825"/>
                            <a:ext cx="6839585"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10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91440" y="709930"/>
                            <a:ext cx="6839585" cy="334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10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1042670"/>
                            <a:ext cx="6839585"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10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48B96B3" id="Group 175" o:spid="_x0000_s1225" style="position:absolute;left:0;text-align:left;margin-left:51.6pt;margin-top:149.75pt;width:532.65pt;height:122.5pt;z-index:251830367;mso-position-horizontal-relative:page;mso-position-vertical-relative:page;mso-width-relative:margin" coordsize="70224,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">
                <v:shape id="Text Box 320" o:spid="_x0000_s1226" type="#_x0000_t202" style="position:absolute;width:70224;height:1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shape id="Text Box 171" o:spid="_x0000_s1227" type="#_x0000_t202" style="position:absolute;left:914;top:457;width:6839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style="mso-next-textbox:#Text Box 172" inset="0,0,0,0">
                    <w:txbxContent>
                      <w:p w14:paraId="2A90EAC4" w14:textId="64F1FF91" w:rsidR="00FC2D9A" w:rsidRPr="008E14E5" w:rsidRDefault="00FC2D9A">
                        <w:pPr>
                          <w:rPr>
                            <w:sz w:val="28"/>
                            <w:szCs w:val="28"/>
                          </w:rPr>
                        </w:pPr>
                        <w:r w:rsidRPr="008E14E5">
                          <w:rPr>
                            <w:sz w:val="28"/>
                            <w:szCs w:val="28"/>
                          </w:rPr>
                          <w:t>Name of group:</w:t>
                        </w:r>
                      </w:p>
                      <w:p w14:paraId="63A1F6D0" w14:textId="241EAB1D" w:rsidR="00FC2D9A" w:rsidRPr="008E14E5" w:rsidRDefault="00FC2D9A">
                        <w:pPr>
                          <w:rPr>
                            <w:sz w:val="28"/>
                            <w:szCs w:val="28"/>
                          </w:rPr>
                        </w:pPr>
                        <w:r w:rsidRPr="008E14E5">
                          <w:rPr>
                            <w:sz w:val="28"/>
                            <w:szCs w:val="28"/>
                          </w:rPr>
                          <w:t xml:space="preserve">Time and date of </w:t>
                        </w:r>
                        <w:r>
                          <w:rPr>
                            <w:sz w:val="28"/>
                            <w:szCs w:val="28"/>
                          </w:rPr>
                          <w:t>session</w:t>
                        </w:r>
                        <w:r w:rsidRPr="008E14E5">
                          <w:rPr>
                            <w:sz w:val="28"/>
                            <w:szCs w:val="28"/>
                          </w:rPr>
                          <w:t>:</w:t>
                        </w:r>
                      </w:p>
                      <w:p w14:paraId="2E2BE4B7" w14:textId="32E65BA2" w:rsidR="00FC2D9A" w:rsidRDefault="00FC2D9A">
                        <w:pPr>
                          <w:rPr>
                            <w:sz w:val="28"/>
                            <w:szCs w:val="28"/>
                          </w:rPr>
                        </w:pPr>
                        <w:r w:rsidRPr="008E14E5">
                          <w:rPr>
                            <w:sz w:val="28"/>
                            <w:szCs w:val="28"/>
                          </w:rPr>
                          <w:t>Volunteers/workers present:</w:t>
                        </w:r>
                      </w:p>
                      <w:p w14:paraId="7612558C" w14:textId="3868D0E6" w:rsidR="00FC2D9A" w:rsidRPr="008E14E5" w:rsidRDefault="00FC2D9A">
                        <w:pPr>
                          <w:rPr>
                            <w:sz w:val="28"/>
                            <w:szCs w:val="28"/>
                          </w:rPr>
                        </w:pPr>
                        <w:r>
                          <w:rPr>
                            <w:sz w:val="28"/>
                            <w:szCs w:val="28"/>
                          </w:rPr>
                          <w:t>Others present:</w:t>
                        </w:r>
                      </w:p>
                    </w:txbxContent>
                  </v:textbox>
                </v:shape>
                <v:shape id="Text Box 172" o:spid="_x0000_s1228" type="#_x0000_t202" style="position:absolute;left:914;top:3778;width:6839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style="mso-next-textbox:#Text Box 173" inset="0,0,0,0">
                    <w:txbxContent/>
                  </v:textbox>
                </v:shape>
                <v:shape id="Text Box 173" o:spid="_x0000_s1229" type="#_x0000_t202" style="position:absolute;left:914;top:7099;width:6839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style="mso-next-textbox:#Text Box 174" inset="0,0,0,0">
                    <w:txbxContent/>
                  </v:textbox>
                </v:shape>
                <v:shape id="Text Box 174" o:spid="_x0000_s1230" type="#_x0000_t202" style="position:absolute;left:914;top:10426;width:6839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v:textbox>
                </v:shape>
                <w10:wrap type="through" anchorx="page" anchory="page"/>
              </v:group>
            </w:pict>
          </mc:Fallback>
        </mc:AlternateContent>
      </w:r>
      <w:r w:rsidR="004B1856">
        <w:rPr>
          <w:noProof/>
          <w:lang w:val="en-GB" w:eastAsia="en-GB"/>
        </w:rPr>
        <mc:AlternateContent>
          <mc:Choice Requires="wpg">
            <w:drawing>
              <wp:anchor distT="0" distB="0" distL="114300" distR="114300" simplePos="0" relativeHeight="251820127" behindDoc="0" locked="0" layoutInCell="1" allowOverlap="1" wp14:anchorId="5583A1FF" wp14:editId="7AB35B10">
                <wp:simplePos x="0" y="0"/>
                <wp:positionH relativeFrom="page">
                  <wp:posOffset>551506</wp:posOffset>
                </wp:positionH>
                <wp:positionV relativeFrom="page">
                  <wp:posOffset>1145557</wp:posOffset>
                </wp:positionV>
                <wp:extent cx="6894830" cy="939800"/>
                <wp:effectExtent l="0" t="0" r="0" b="0"/>
                <wp:wrapThrough wrapText="bothSides">
                  <wp:wrapPolygon edited="0">
                    <wp:start x="80" y="0"/>
                    <wp:lineTo x="80" y="21016"/>
                    <wp:lineTo x="21405" y="21016"/>
                    <wp:lineTo x="21405" y="0"/>
                    <wp:lineTo x="80" y="0"/>
                  </wp:wrapPolygon>
                </wp:wrapThrough>
                <wp:docPr id="170" name="Group 170"/>
                <wp:cNvGraphicFramePr/>
                <a:graphic xmlns:a="http://schemas.openxmlformats.org/drawingml/2006/main">
                  <a:graphicData uri="http://schemas.microsoft.com/office/word/2010/wordprocessingGroup">
                    <wpg:wgp>
                      <wpg:cNvGrpSpPr/>
                      <wpg:grpSpPr>
                        <a:xfrm>
                          <a:off x="0" y="0"/>
                          <a:ext cx="6894830" cy="939800"/>
                          <a:chOff x="0" y="0"/>
                          <a:chExt cx="6894830" cy="939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109" name="Text Box 109"/>
                        <wps:cNvSpPr txBox="1"/>
                        <wps:spPr>
                          <a:xfrm>
                            <a:off x="0" y="0"/>
                            <a:ext cx="6894830" cy="939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91440" y="45720"/>
                            <a:ext cx="6711950" cy="206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103">
                          <w:txbxContent>
                            <w:p w14:paraId="00135CEE" w14:textId="77777777" w:rsidR="00FC2D9A" w:rsidRDefault="00FC2D9A" w:rsidP="00E8084B">
                              <w:pPr>
                                <w:widowControl w:val="0"/>
                                <w:outlineLvl w:val="0"/>
                                <w:rPr>
                                  <w:rFonts w:asciiTheme="majorHAnsi" w:eastAsia="Arial Unicode MS" w:hAnsiTheme="majorHAnsi"/>
                                  <w:color w:val="3472BA" w:themeColor="background2"/>
                                  <w:sz w:val="28"/>
                                  <w:szCs w:val="28"/>
                                  <w:u w:color="000000"/>
                                </w:rPr>
                              </w:pPr>
                              <w:r>
                                <w:rPr>
                                  <w:rFonts w:asciiTheme="majorHAnsi" w:eastAsia="Arial Unicode MS" w:hAnsiTheme="majorHAnsi"/>
                                  <w:color w:val="3472BA" w:themeColor="background2"/>
                                  <w:sz w:val="28"/>
                                  <w:szCs w:val="28"/>
                                  <w:u w:color="000000"/>
                                </w:rPr>
                                <w:t xml:space="preserve">Even if the group has an </w:t>
                              </w:r>
                              <w:proofErr w:type="gramStart"/>
                              <w:r>
                                <w:rPr>
                                  <w:rFonts w:asciiTheme="majorHAnsi" w:eastAsia="Arial Unicode MS" w:hAnsiTheme="majorHAnsi"/>
                                  <w:color w:val="3472BA" w:themeColor="background2"/>
                                  <w:sz w:val="28"/>
                                  <w:szCs w:val="28"/>
                                  <w:u w:color="000000"/>
                                </w:rPr>
                                <w:t>open door</w:t>
                              </w:r>
                              <w:proofErr w:type="gramEnd"/>
                              <w:r>
                                <w:rPr>
                                  <w:rFonts w:asciiTheme="majorHAnsi" w:eastAsia="Arial Unicode MS" w:hAnsiTheme="majorHAnsi"/>
                                  <w:color w:val="3472BA" w:themeColor="background2"/>
                                  <w:sz w:val="28"/>
                                  <w:szCs w:val="28"/>
                                  <w:u w:color="000000"/>
                                </w:rPr>
                                <w:t xml:space="preserve"> policy, a list of children/young people and volunteers/workers (even visitors) should be kept. </w:t>
                              </w:r>
                            </w:p>
                            <w:p w14:paraId="3F91EC21" w14:textId="26E0D72D" w:rsidR="00FC2D9A" w:rsidRPr="006833B3" w:rsidRDefault="00FC2D9A" w:rsidP="00E8084B">
                              <w:pPr>
                                <w:widowControl w:val="0"/>
                                <w:outlineLvl w:val="0"/>
                                <w:rPr>
                                  <w:rFonts w:asciiTheme="majorHAnsi" w:eastAsia="Arial Unicode MS" w:hAnsiTheme="majorHAnsi"/>
                                  <w:color w:val="3472BA" w:themeColor="background2"/>
                                  <w:sz w:val="28"/>
                                  <w:szCs w:val="28"/>
                                  <w:u w:color="000000"/>
                                </w:rPr>
                              </w:pPr>
                              <w:r>
                                <w:rPr>
                                  <w:rFonts w:asciiTheme="majorHAnsi" w:eastAsia="Arial Unicode MS" w:hAnsiTheme="majorHAnsi"/>
                                  <w:color w:val="3472BA" w:themeColor="background2"/>
                                  <w:sz w:val="28"/>
                                  <w:szCs w:val="28"/>
                                  <w:u w:color="000000"/>
                                </w:rPr>
                                <w:t>Consent forms (including contact details) should also be collected and kept securely but easy for workers to access in case of an emergency during the session.</w:t>
                              </w:r>
                            </w:p>
                            <w:p w14:paraId="5C1C7924" w14:textId="77777777" w:rsidR="00FC2D9A" w:rsidRPr="006833B3" w:rsidRDefault="00FC2D9A" w:rsidP="00E8084B">
                              <w:pPr>
                                <w:rPr>
                                  <w:rFonts w:asciiTheme="majorHAnsi" w:hAnsiTheme="majorHAnsi"/>
                                  <w:color w:val="3472BA" w:themeColor="background2"/>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91440" y="250825"/>
                            <a:ext cx="6711950"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10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583A1FF" id="Group 170" o:spid="_x0000_s1231" style="position:absolute;left:0;text-align:left;margin-left:43.45pt;margin-top:90.2pt;width:542.9pt;height:74pt;z-index:251820127;mso-position-horizontal-relative:page;mso-position-vertical-relative:page" coordsize="68948,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">
                <v:shape id="Text Box 109" o:spid="_x0000_s1232" type="#_x0000_t202" style="position:absolute;width:68948;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shape id="Text Box 168" o:spid="_x0000_s1233" type="#_x0000_t202" style="position:absolute;left:914;top:457;width:67119;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style="mso-next-textbox:#Text Box 169" inset="0,0,0,0">
                    <w:txbxContent>
                      <w:p w14:paraId="00135CEE" w14:textId="77777777" w:rsidR="00FC2D9A" w:rsidRDefault="00FC2D9A" w:rsidP="00E8084B">
                        <w:pPr>
                          <w:widowControl w:val="0"/>
                          <w:outlineLvl w:val="0"/>
                          <w:rPr>
                            <w:rFonts w:asciiTheme="majorHAnsi" w:eastAsia="Arial Unicode MS" w:hAnsiTheme="majorHAnsi"/>
                            <w:color w:val="3472BA" w:themeColor="background2"/>
                            <w:sz w:val="28"/>
                            <w:szCs w:val="28"/>
                            <w:u w:color="000000"/>
                          </w:rPr>
                        </w:pPr>
                        <w:r>
                          <w:rPr>
                            <w:rFonts w:asciiTheme="majorHAnsi" w:eastAsia="Arial Unicode MS" w:hAnsiTheme="majorHAnsi"/>
                            <w:color w:val="3472BA" w:themeColor="background2"/>
                            <w:sz w:val="28"/>
                            <w:szCs w:val="28"/>
                            <w:u w:color="000000"/>
                          </w:rPr>
                          <w:t xml:space="preserve">Even if the group has an </w:t>
                        </w:r>
                        <w:proofErr w:type="gramStart"/>
                        <w:r>
                          <w:rPr>
                            <w:rFonts w:asciiTheme="majorHAnsi" w:eastAsia="Arial Unicode MS" w:hAnsiTheme="majorHAnsi"/>
                            <w:color w:val="3472BA" w:themeColor="background2"/>
                            <w:sz w:val="28"/>
                            <w:szCs w:val="28"/>
                            <w:u w:color="000000"/>
                          </w:rPr>
                          <w:t>open door</w:t>
                        </w:r>
                        <w:proofErr w:type="gramEnd"/>
                        <w:r>
                          <w:rPr>
                            <w:rFonts w:asciiTheme="majorHAnsi" w:eastAsia="Arial Unicode MS" w:hAnsiTheme="majorHAnsi"/>
                            <w:color w:val="3472BA" w:themeColor="background2"/>
                            <w:sz w:val="28"/>
                            <w:szCs w:val="28"/>
                            <w:u w:color="000000"/>
                          </w:rPr>
                          <w:t xml:space="preserve"> policy, a list of children/young people and volunteers/workers (even visitors) should be kept. </w:t>
                        </w:r>
                      </w:p>
                      <w:p w14:paraId="3F91EC21" w14:textId="26E0D72D" w:rsidR="00FC2D9A" w:rsidRPr="006833B3" w:rsidRDefault="00FC2D9A" w:rsidP="00E8084B">
                        <w:pPr>
                          <w:widowControl w:val="0"/>
                          <w:outlineLvl w:val="0"/>
                          <w:rPr>
                            <w:rFonts w:asciiTheme="majorHAnsi" w:eastAsia="Arial Unicode MS" w:hAnsiTheme="majorHAnsi"/>
                            <w:color w:val="3472BA" w:themeColor="background2"/>
                            <w:sz w:val="28"/>
                            <w:szCs w:val="28"/>
                            <w:u w:color="000000"/>
                          </w:rPr>
                        </w:pPr>
                        <w:r>
                          <w:rPr>
                            <w:rFonts w:asciiTheme="majorHAnsi" w:eastAsia="Arial Unicode MS" w:hAnsiTheme="majorHAnsi"/>
                            <w:color w:val="3472BA" w:themeColor="background2"/>
                            <w:sz w:val="28"/>
                            <w:szCs w:val="28"/>
                            <w:u w:color="000000"/>
                          </w:rPr>
                          <w:t>Consent forms (including contact details) should also be collected and kept securely but easy for workers to access in case of an emergency during the session.</w:t>
                        </w:r>
                      </w:p>
                      <w:p w14:paraId="5C1C7924" w14:textId="77777777" w:rsidR="00FC2D9A" w:rsidRPr="006833B3" w:rsidRDefault="00FC2D9A" w:rsidP="00E8084B">
                        <w:pPr>
                          <w:rPr>
                            <w:rFonts w:asciiTheme="majorHAnsi" w:hAnsiTheme="majorHAnsi"/>
                            <w:color w:val="3472BA" w:themeColor="background2"/>
                            <w:sz w:val="28"/>
                            <w:szCs w:val="28"/>
                          </w:rPr>
                        </w:pPr>
                      </w:p>
                    </w:txbxContent>
                  </v:textbox>
                </v:shape>
                <v:shape id="Text Box 169" o:spid="_x0000_s1234" type="#_x0000_t202" style="position:absolute;left:914;top:2508;width:6711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v:textbox>
                </v:shape>
                <w10:wrap type="through" anchorx="page" anchory="page"/>
              </v:group>
            </w:pict>
          </mc:Fallback>
        </mc:AlternateContent>
      </w:r>
      <w:r w:rsidR="004B1856">
        <w:rPr>
          <w:noProof/>
          <w:lang w:val="en-GB" w:eastAsia="en-GB"/>
        </w:rPr>
        <mc:AlternateContent>
          <mc:Choice Requires="wps">
            <w:drawing>
              <wp:anchor distT="0" distB="0" distL="114300" distR="114300" simplePos="0" relativeHeight="251819103" behindDoc="0" locked="0" layoutInCell="1" allowOverlap="1" wp14:anchorId="4A281B00" wp14:editId="0682AA62">
                <wp:simplePos x="0" y="0"/>
                <wp:positionH relativeFrom="page">
                  <wp:posOffset>626595</wp:posOffset>
                </wp:positionH>
                <wp:positionV relativeFrom="page">
                  <wp:posOffset>516543</wp:posOffset>
                </wp:positionV>
                <wp:extent cx="6971665" cy="454025"/>
                <wp:effectExtent l="76200" t="50800" r="64135" b="104775"/>
                <wp:wrapTight wrapText="bothSides">
                  <wp:wrapPolygon edited="0">
                    <wp:start x="-157" y="-2417"/>
                    <wp:lineTo x="-236" y="-2417"/>
                    <wp:lineTo x="-236" y="25376"/>
                    <wp:lineTo x="21720" y="25376"/>
                    <wp:lineTo x="21720" y="16917"/>
                    <wp:lineTo x="21641" y="-1208"/>
                    <wp:lineTo x="21641" y="-2417"/>
                    <wp:lineTo x="-157" y="-2417"/>
                  </wp:wrapPolygon>
                </wp:wrapTight>
                <wp:docPr id="10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639EB107" w14:textId="29640D0D" w:rsidR="00FC2D9A" w:rsidRPr="00DE151D" w:rsidRDefault="00FC2D9A" w:rsidP="00E8084B">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REGISTER FOR USE WITH GROUPS</w:t>
                            </w:r>
                          </w:p>
                          <w:p w14:paraId="59FA49C9" w14:textId="77777777" w:rsidR="00FC2D9A" w:rsidRPr="00DE151D" w:rsidRDefault="00FC2D9A" w:rsidP="00E8084B">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1B00" id="_x0000_s1235" type="#_x0000_t202" style="position:absolute;left:0;text-align:left;margin-left:49.35pt;margin-top:40.65pt;width:548.95pt;height:35.75pt;z-index:251819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" fillcolor="#7eb606 [3204]" strokecolor="white [3201]" strokeweight="3pt">
                <v:shadow on="t" color="black" opacity="24903f" origin=",.5" offset="0,.55556mm"/>
                <v:textbox inset=",0,,0">
                  <w:txbxContent>
                    <w:p w14:paraId="639EB107" w14:textId="29640D0D" w:rsidR="00FC2D9A" w:rsidRPr="00DE151D" w:rsidRDefault="00FC2D9A" w:rsidP="00E8084B">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REGISTER FOR USE WITH GROUPS</w:t>
                      </w:r>
                    </w:p>
                    <w:p w14:paraId="59FA49C9" w14:textId="77777777" w:rsidR="00FC2D9A" w:rsidRPr="00DE151D" w:rsidRDefault="00FC2D9A" w:rsidP="00E8084B">
                      <w:pPr>
                        <w:pStyle w:val="Heading2"/>
                        <w:rPr>
                          <w:color w:val="FFFFFF" w:themeColor="background1"/>
                          <w:sz w:val="32"/>
                          <w:szCs w:val="32"/>
                        </w:rPr>
                      </w:pPr>
                    </w:p>
                  </w:txbxContent>
                </v:textbox>
                <w10:wrap type="tight" anchorx="page" anchory="page"/>
              </v:shape>
            </w:pict>
          </mc:Fallback>
        </mc:AlternateContent>
      </w:r>
      <w:r w:rsidR="006E2E0E">
        <w:rPr>
          <w:noProof/>
          <w:lang w:val="en-GB" w:eastAsia="en-GB"/>
        </w:rPr>
        <w:drawing>
          <wp:anchor distT="0" distB="0" distL="118745" distR="118745" simplePos="0" relativeHeight="252250624" behindDoc="0" locked="0" layoutInCell="1" allowOverlap="1" wp14:anchorId="45B506A0" wp14:editId="2885DD69">
            <wp:simplePos x="0" y="0"/>
            <wp:positionH relativeFrom="margin">
              <wp:posOffset>0</wp:posOffset>
            </wp:positionH>
            <wp:positionV relativeFrom="page">
              <wp:posOffset>8272145</wp:posOffset>
            </wp:positionV>
            <wp:extent cx="7070725" cy="520700"/>
            <wp:effectExtent l="0" t="0" r="0" b="0"/>
            <wp:wrapNone/>
            <wp:docPr id="50" name="Picture 50"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1557F">
        <w:rPr>
          <w:noProof/>
          <w:lang w:val="en-GB" w:eastAsia="en-GB"/>
        </w:rPr>
        <mc:AlternateContent>
          <mc:Choice Requires="wps">
            <w:drawing>
              <wp:anchor distT="0" distB="0" distL="114300" distR="114300" simplePos="0" relativeHeight="252251648" behindDoc="0" locked="0" layoutInCell="1" allowOverlap="1" wp14:anchorId="74F11F1A" wp14:editId="26F66EB7">
                <wp:simplePos x="0" y="0"/>
                <wp:positionH relativeFrom="page">
                  <wp:posOffset>560705</wp:posOffset>
                </wp:positionH>
                <wp:positionV relativeFrom="page">
                  <wp:posOffset>3714750</wp:posOffset>
                </wp:positionV>
                <wp:extent cx="6650355" cy="5708650"/>
                <wp:effectExtent l="0" t="0" r="4445" b="6350"/>
                <wp:wrapThrough wrapText="bothSides">
                  <wp:wrapPolygon edited="0">
                    <wp:start x="0" y="0"/>
                    <wp:lineTo x="0" y="21528"/>
                    <wp:lineTo x="21532" y="21528"/>
                    <wp:lineTo x="21532" y="0"/>
                    <wp:lineTo x="0" y="0"/>
                  </wp:wrapPolygon>
                </wp:wrapThrough>
                <wp:docPr id="323" name="Text Box 323"/>
                <wp:cNvGraphicFramePr/>
                <a:graphic xmlns:a="http://schemas.openxmlformats.org/drawingml/2006/main">
                  <a:graphicData uri="http://schemas.microsoft.com/office/word/2010/wordprocessingShape">
                    <wps:wsp>
                      <wps:cNvSpPr txBox="1"/>
                      <wps:spPr>
                        <a:xfrm>
                          <a:off x="0" y="0"/>
                          <a:ext cx="6650355" cy="570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tbl>
                            <w:tblPr>
                              <w:tblStyle w:val="TableGrid"/>
                              <w:tblW w:w="0" w:type="auto"/>
                              <w:tblLook w:val="04A0" w:firstRow="1" w:lastRow="0" w:firstColumn="1" w:lastColumn="0" w:noHBand="0" w:noVBand="1"/>
                            </w:tblPr>
                            <w:tblGrid>
                              <w:gridCol w:w="2558"/>
                              <w:gridCol w:w="2569"/>
                              <w:gridCol w:w="2569"/>
                              <w:gridCol w:w="2566"/>
                            </w:tblGrid>
                            <w:tr w:rsidR="00FC2D9A" w14:paraId="718EA227" w14:textId="77777777" w:rsidTr="0041557F">
                              <w:tc>
                                <w:tcPr>
                                  <w:tcW w:w="2622" w:type="dxa"/>
                                </w:tcPr>
                                <w:p w14:paraId="32846D38" w14:textId="77777777" w:rsidR="00FC2D9A" w:rsidRDefault="00FC2D9A" w:rsidP="0041557F">
                                  <w:pPr>
                                    <w:rPr>
                                      <w:b/>
                                      <w:noProof/>
                                    </w:rPr>
                                  </w:pPr>
                                  <w:r w:rsidRPr="0041557F">
                                    <w:rPr>
                                      <w:b/>
                                      <w:noProof/>
                                    </w:rPr>
                                    <w:t>Name of child/</w:t>
                                  </w:r>
                                </w:p>
                                <w:p w14:paraId="1DF2A8A5" w14:textId="1D5EDB4E" w:rsidR="00FC2D9A" w:rsidRPr="0041557F" w:rsidRDefault="00FC2D9A" w:rsidP="0041557F">
                                  <w:pPr>
                                    <w:rPr>
                                      <w:b/>
                                      <w:noProof/>
                                    </w:rPr>
                                  </w:pPr>
                                  <w:r w:rsidRPr="0041557F">
                                    <w:rPr>
                                      <w:b/>
                                      <w:noProof/>
                                    </w:rPr>
                                    <w:t>young person</w:t>
                                  </w:r>
                                </w:p>
                              </w:tc>
                              <w:tc>
                                <w:tcPr>
                                  <w:tcW w:w="2622" w:type="dxa"/>
                                </w:tcPr>
                                <w:p w14:paraId="0A8AB7DA" w14:textId="5B1010A2" w:rsidR="00FC2D9A" w:rsidRPr="0041557F" w:rsidRDefault="00FC2D9A" w:rsidP="0041557F">
                                  <w:pPr>
                                    <w:rPr>
                                      <w:b/>
                                      <w:noProof/>
                                    </w:rPr>
                                  </w:pPr>
                                  <w:r w:rsidRPr="0041557F">
                                    <w:rPr>
                                      <w:b/>
                                      <w:noProof/>
                                    </w:rPr>
                                    <w:t>Person(s) dropping child off</w:t>
                                  </w:r>
                                </w:p>
                              </w:tc>
                              <w:tc>
                                <w:tcPr>
                                  <w:tcW w:w="2622" w:type="dxa"/>
                                </w:tcPr>
                                <w:p w14:paraId="2093732A" w14:textId="3F8CA5C0" w:rsidR="00FC2D9A" w:rsidRPr="0041557F" w:rsidRDefault="00FC2D9A" w:rsidP="0041557F">
                                  <w:pPr>
                                    <w:rPr>
                                      <w:b/>
                                      <w:noProof/>
                                    </w:rPr>
                                  </w:pPr>
                                  <w:r w:rsidRPr="0041557F">
                                    <w:rPr>
                                      <w:b/>
                                      <w:noProof/>
                                    </w:rPr>
                                    <w:t>Person(s) picking child up</w:t>
                                  </w:r>
                                </w:p>
                              </w:tc>
                              <w:tc>
                                <w:tcPr>
                                  <w:tcW w:w="2622" w:type="dxa"/>
                                </w:tcPr>
                                <w:p w14:paraId="06BBE6B7" w14:textId="31CA21EE" w:rsidR="00FC2D9A" w:rsidRPr="0041557F" w:rsidRDefault="00FC2D9A" w:rsidP="0041557F">
                                  <w:pPr>
                                    <w:rPr>
                                      <w:b/>
                                      <w:noProof/>
                                    </w:rPr>
                                  </w:pPr>
                                  <w:r>
                                    <w:rPr>
                                      <w:b/>
                                      <w:noProof/>
                                    </w:rPr>
                                    <w:t xml:space="preserve">Notes </w:t>
                                  </w:r>
                                  <w:r w:rsidRPr="0041557F">
                                    <w:rPr>
                                      <w:b/>
                                      <w:noProof/>
                                      <w:sz w:val="16"/>
                                      <w:szCs w:val="16"/>
                                    </w:rPr>
                                    <w:t>(</w:t>
                                  </w:r>
                                  <w:r w:rsidRPr="0041557F">
                                    <w:rPr>
                                      <w:noProof/>
                                      <w:sz w:val="16"/>
                                      <w:szCs w:val="16"/>
                                    </w:rPr>
                                    <w:t xml:space="preserve">e.g. other arrangements for </w:t>
                                  </w:r>
                                  <w:r w:rsidRPr="0041557F">
                                    <w:rPr>
                                      <w:b/>
                                      <w:noProof/>
                                      <w:sz w:val="16"/>
                                      <w:szCs w:val="16"/>
                                    </w:rPr>
                                    <w:t xml:space="preserve">collection, accidents, etc.) </w:t>
                                  </w:r>
                                </w:p>
                              </w:tc>
                            </w:tr>
                            <w:tr w:rsidR="00FC2D9A" w14:paraId="71C13B5C" w14:textId="77777777" w:rsidTr="0041557F">
                              <w:trPr>
                                <w:trHeight w:val="851"/>
                              </w:trPr>
                              <w:tc>
                                <w:tcPr>
                                  <w:tcW w:w="2622" w:type="dxa"/>
                                </w:tcPr>
                                <w:p w14:paraId="07EFA60C" w14:textId="651CC73F" w:rsidR="00FC2D9A" w:rsidRDefault="00FC2D9A" w:rsidP="00953FCA">
                                  <w:pPr>
                                    <w:pStyle w:val="ListParagraph"/>
                                    <w:numPr>
                                      <w:ilvl w:val="0"/>
                                      <w:numId w:val="40"/>
                                    </w:numPr>
                                    <w:ind w:left="426"/>
                                    <w:rPr>
                                      <w:noProof/>
                                    </w:rPr>
                                  </w:pPr>
                                </w:p>
                              </w:tc>
                              <w:tc>
                                <w:tcPr>
                                  <w:tcW w:w="2622" w:type="dxa"/>
                                </w:tcPr>
                                <w:p w14:paraId="1B5E0142" w14:textId="77777777" w:rsidR="00FC2D9A" w:rsidRDefault="00FC2D9A" w:rsidP="0041557F">
                                  <w:pPr>
                                    <w:rPr>
                                      <w:noProof/>
                                    </w:rPr>
                                  </w:pPr>
                                </w:p>
                              </w:tc>
                              <w:tc>
                                <w:tcPr>
                                  <w:tcW w:w="2622" w:type="dxa"/>
                                </w:tcPr>
                                <w:p w14:paraId="0160D899" w14:textId="77777777" w:rsidR="00FC2D9A" w:rsidRDefault="00FC2D9A" w:rsidP="0041557F">
                                  <w:pPr>
                                    <w:rPr>
                                      <w:noProof/>
                                    </w:rPr>
                                  </w:pPr>
                                </w:p>
                              </w:tc>
                              <w:tc>
                                <w:tcPr>
                                  <w:tcW w:w="2622" w:type="dxa"/>
                                </w:tcPr>
                                <w:p w14:paraId="006304F1" w14:textId="53B5D2B2" w:rsidR="00FC2D9A" w:rsidRDefault="00FC2D9A" w:rsidP="0041557F">
                                  <w:pPr>
                                    <w:rPr>
                                      <w:noProof/>
                                    </w:rPr>
                                  </w:pPr>
                                </w:p>
                              </w:tc>
                            </w:tr>
                            <w:tr w:rsidR="00FC2D9A" w14:paraId="4EBCC0B0" w14:textId="77777777" w:rsidTr="0041557F">
                              <w:trPr>
                                <w:trHeight w:val="851"/>
                              </w:trPr>
                              <w:tc>
                                <w:tcPr>
                                  <w:tcW w:w="2622" w:type="dxa"/>
                                </w:tcPr>
                                <w:p w14:paraId="1D0F1FE7" w14:textId="77777777" w:rsidR="00FC2D9A" w:rsidRDefault="00FC2D9A" w:rsidP="00953FCA">
                                  <w:pPr>
                                    <w:pStyle w:val="ListParagraph"/>
                                    <w:numPr>
                                      <w:ilvl w:val="0"/>
                                      <w:numId w:val="40"/>
                                    </w:numPr>
                                    <w:ind w:left="426"/>
                                    <w:rPr>
                                      <w:noProof/>
                                    </w:rPr>
                                  </w:pPr>
                                </w:p>
                              </w:tc>
                              <w:tc>
                                <w:tcPr>
                                  <w:tcW w:w="2622" w:type="dxa"/>
                                </w:tcPr>
                                <w:p w14:paraId="1E5C699F" w14:textId="77777777" w:rsidR="00FC2D9A" w:rsidRDefault="00FC2D9A" w:rsidP="0041557F">
                                  <w:pPr>
                                    <w:rPr>
                                      <w:noProof/>
                                    </w:rPr>
                                  </w:pPr>
                                </w:p>
                              </w:tc>
                              <w:tc>
                                <w:tcPr>
                                  <w:tcW w:w="2622" w:type="dxa"/>
                                </w:tcPr>
                                <w:p w14:paraId="7FBB2B59" w14:textId="77777777" w:rsidR="00FC2D9A" w:rsidRDefault="00FC2D9A" w:rsidP="0041557F">
                                  <w:pPr>
                                    <w:rPr>
                                      <w:noProof/>
                                    </w:rPr>
                                  </w:pPr>
                                </w:p>
                              </w:tc>
                              <w:tc>
                                <w:tcPr>
                                  <w:tcW w:w="2622" w:type="dxa"/>
                                </w:tcPr>
                                <w:p w14:paraId="5A4CC8B5" w14:textId="7B622891" w:rsidR="00FC2D9A" w:rsidRDefault="00FC2D9A" w:rsidP="0041557F">
                                  <w:pPr>
                                    <w:rPr>
                                      <w:noProof/>
                                    </w:rPr>
                                  </w:pPr>
                                </w:p>
                              </w:tc>
                            </w:tr>
                            <w:tr w:rsidR="00FC2D9A" w14:paraId="13BFA4E6" w14:textId="77777777" w:rsidTr="0041557F">
                              <w:trPr>
                                <w:trHeight w:val="851"/>
                              </w:trPr>
                              <w:tc>
                                <w:tcPr>
                                  <w:tcW w:w="2622" w:type="dxa"/>
                                </w:tcPr>
                                <w:p w14:paraId="3A390039" w14:textId="77777777" w:rsidR="00FC2D9A" w:rsidRDefault="00FC2D9A" w:rsidP="00953FCA">
                                  <w:pPr>
                                    <w:pStyle w:val="ListParagraph"/>
                                    <w:numPr>
                                      <w:ilvl w:val="0"/>
                                      <w:numId w:val="40"/>
                                    </w:numPr>
                                    <w:ind w:left="426"/>
                                    <w:rPr>
                                      <w:noProof/>
                                    </w:rPr>
                                  </w:pPr>
                                </w:p>
                              </w:tc>
                              <w:tc>
                                <w:tcPr>
                                  <w:tcW w:w="2622" w:type="dxa"/>
                                </w:tcPr>
                                <w:p w14:paraId="671927B7" w14:textId="77777777" w:rsidR="00FC2D9A" w:rsidRDefault="00FC2D9A" w:rsidP="0041557F">
                                  <w:pPr>
                                    <w:rPr>
                                      <w:noProof/>
                                    </w:rPr>
                                  </w:pPr>
                                </w:p>
                              </w:tc>
                              <w:tc>
                                <w:tcPr>
                                  <w:tcW w:w="2622" w:type="dxa"/>
                                </w:tcPr>
                                <w:p w14:paraId="6A7AD6E5" w14:textId="77777777" w:rsidR="00FC2D9A" w:rsidRDefault="00FC2D9A" w:rsidP="0041557F">
                                  <w:pPr>
                                    <w:rPr>
                                      <w:noProof/>
                                    </w:rPr>
                                  </w:pPr>
                                </w:p>
                              </w:tc>
                              <w:tc>
                                <w:tcPr>
                                  <w:tcW w:w="2622" w:type="dxa"/>
                                </w:tcPr>
                                <w:p w14:paraId="4B1585ED" w14:textId="4A7AF7A2" w:rsidR="00FC2D9A" w:rsidRDefault="00FC2D9A" w:rsidP="0041557F">
                                  <w:pPr>
                                    <w:rPr>
                                      <w:noProof/>
                                    </w:rPr>
                                  </w:pPr>
                                </w:p>
                              </w:tc>
                            </w:tr>
                            <w:tr w:rsidR="00FC2D9A" w14:paraId="5BE223BA" w14:textId="77777777" w:rsidTr="0041557F">
                              <w:trPr>
                                <w:trHeight w:val="851"/>
                              </w:trPr>
                              <w:tc>
                                <w:tcPr>
                                  <w:tcW w:w="2622" w:type="dxa"/>
                                </w:tcPr>
                                <w:p w14:paraId="3A25D031" w14:textId="77777777" w:rsidR="00FC2D9A" w:rsidRDefault="00FC2D9A" w:rsidP="00953FCA">
                                  <w:pPr>
                                    <w:pStyle w:val="ListParagraph"/>
                                    <w:numPr>
                                      <w:ilvl w:val="0"/>
                                      <w:numId w:val="40"/>
                                    </w:numPr>
                                    <w:ind w:left="426"/>
                                    <w:rPr>
                                      <w:noProof/>
                                    </w:rPr>
                                  </w:pPr>
                                </w:p>
                              </w:tc>
                              <w:tc>
                                <w:tcPr>
                                  <w:tcW w:w="2622" w:type="dxa"/>
                                </w:tcPr>
                                <w:p w14:paraId="2F752B1E" w14:textId="77777777" w:rsidR="00FC2D9A" w:rsidRDefault="00FC2D9A" w:rsidP="0041557F">
                                  <w:pPr>
                                    <w:rPr>
                                      <w:noProof/>
                                    </w:rPr>
                                  </w:pPr>
                                </w:p>
                              </w:tc>
                              <w:tc>
                                <w:tcPr>
                                  <w:tcW w:w="2622" w:type="dxa"/>
                                </w:tcPr>
                                <w:p w14:paraId="70F13ED7" w14:textId="77777777" w:rsidR="00FC2D9A" w:rsidRDefault="00FC2D9A" w:rsidP="0041557F">
                                  <w:pPr>
                                    <w:rPr>
                                      <w:noProof/>
                                    </w:rPr>
                                  </w:pPr>
                                </w:p>
                              </w:tc>
                              <w:tc>
                                <w:tcPr>
                                  <w:tcW w:w="2622" w:type="dxa"/>
                                </w:tcPr>
                                <w:p w14:paraId="3D03F531" w14:textId="0592EF41" w:rsidR="00FC2D9A" w:rsidRDefault="00FC2D9A" w:rsidP="0041557F">
                                  <w:pPr>
                                    <w:rPr>
                                      <w:noProof/>
                                    </w:rPr>
                                  </w:pPr>
                                </w:p>
                              </w:tc>
                            </w:tr>
                            <w:tr w:rsidR="00FC2D9A" w14:paraId="52EF4473" w14:textId="77777777" w:rsidTr="0041557F">
                              <w:trPr>
                                <w:trHeight w:val="851"/>
                              </w:trPr>
                              <w:tc>
                                <w:tcPr>
                                  <w:tcW w:w="2622" w:type="dxa"/>
                                </w:tcPr>
                                <w:p w14:paraId="0D8188FD" w14:textId="77777777" w:rsidR="00FC2D9A" w:rsidRDefault="00FC2D9A" w:rsidP="00953FCA">
                                  <w:pPr>
                                    <w:pStyle w:val="ListParagraph"/>
                                    <w:numPr>
                                      <w:ilvl w:val="0"/>
                                      <w:numId w:val="40"/>
                                    </w:numPr>
                                    <w:ind w:left="426"/>
                                    <w:rPr>
                                      <w:noProof/>
                                    </w:rPr>
                                  </w:pPr>
                                </w:p>
                              </w:tc>
                              <w:tc>
                                <w:tcPr>
                                  <w:tcW w:w="2622" w:type="dxa"/>
                                </w:tcPr>
                                <w:p w14:paraId="36020074" w14:textId="77777777" w:rsidR="00FC2D9A" w:rsidRDefault="00FC2D9A" w:rsidP="0041557F">
                                  <w:pPr>
                                    <w:rPr>
                                      <w:noProof/>
                                    </w:rPr>
                                  </w:pPr>
                                </w:p>
                              </w:tc>
                              <w:tc>
                                <w:tcPr>
                                  <w:tcW w:w="2622" w:type="dxa"/>
                                </w:tcPr>
                                <w:p w14:paraId="3B700996" w14:textId="77777777" w:rsidR="00FC2D9A" w:rsidRDefault="00FC2D9A" w:rsidP="0041557F">
                                  <w:pPr>
                                    <w:rPr>
                                      <w:noProof/>
                                    </w:rPr>
                                  </w:pPr>
                                </w:p>
                              </w:tc>
                              <w:tc>
                                <w:tcPr>
                                  <w:tcW w:w="2622" w:type="dxa"/>
                                </w:tcPr>
                                <w:p w14:paraId="05D8382A" w14:textId="7204C114" w:rsidR="00FC2D9A" w:rsidRDefault="00FC2D9A" w:rsidP="0041557F">
                                  <w:pPr>
                                    <w:rPr>
                                      <w:noProof/>
                                    </w:rPr>
                                  </w:pPr>
                                </w:p>
                              </w:tc>
                            </w:tr>
                            <w:tr w:rsidR="00FC2D9A" w14:paraId="16F18BE2" w14:textId="77777777" w:rsidTr="0041557F">
                              <w:trPr>
                                <w:trHeight w:val="851"/>
                              </w:trPr>
                              <w:tc>
                                <w:tcPr>
                                  <w:tcW w:w="2622" w:type="dxa"/>
                                </w:tcPr>
                                <w:p w14:paraId="4021DB86" w14:textId="77777777" w:rsidR="00FC2D9A" w:rsidRDefault="00FC2D9A" w:rsidP="00953FCA">
                                  <w:pPr>
                                    <w:pStyle w:val="ListParagraph"/>
                                    <w:numPr>
                                      <w:ilvl w:val="0"/>
                                      <w:numId w:val="40"/>
                                    </w:numPr>
                                    <w:ind w:left="426"/>
                                    <w:rPr>
                                      <w:noProof/>
                                    </w:rPr>
                                  </w:pPr>
                                </w:p>
                              </w:tc>
                              <w:tc>
                                <w:tcPr>
                                  <w:tcW w:w="2622" w:type="dxa"/>
                                </w:tcPr>
                                <w:p w14:paraId="18D45BCD" w14:textId="77777777" w:rsidR="00FC2D9A" w:rsidRDefault="00FC2D9A" w:rsidP="0041557F">
                                  <w:pPr>
                                    <w:rPr>
                                      <w:noProof/>
                                    </w:rPr>
                                  </w:pPr>
                                </w:p>
                              </w:tc>
                              <w:tc>
                                <w:tcPr>
                                  <w:tcW w:w="2622" w:type="dxa"/>
                                </w:tcPr>
                                <w:p w14:paraId="4E1A2284" w14:textId="77777777" w:rsidR="00FC2D9A" w:rsidRDefault="00FC2D9A" w:rsidP="0041557F">
                                  <w:pPr>
                                    <w:rPr>
                                      <w:noProof/>
                                    </w:rPr>
                                  </w:pPr>
                                </w:p>
                              </w:tc>
                              <w:tc>
                                <w:tcPr>
                                  <w:tcW w:w="2622" w:type="dxa"/>
                                </w:tcPr>
                                <w:p w14:paraId="25D27C26" w14:textId="542C99EE" w:rsidR="00FC2D9A" w:rsidRDefault="00FC2D9A" w:rsidP="0041557F">
                                  <w:pPr>
                                    <w:rPr>
                                      <w:noProof/>
                                    </w:rPr>
                                  </w:pPr>
                                </w:p>
                              </w:tc>
                            </w:tr>
                            <w:tr w:rsidR="00FC2D9A" w14:paraId="16D45C52" w14:textId="77777777" w:rsidTr="0041557F">
                              <w:trPr>
                                <w:trHeight w:val="851"/>
                              </w:trPr>
                              <w:tc>
                                <w:tcPr>
                                  <w:tcW w:w="2622" w:type="dxa"/>
                                </w:tcPr>
                                <w:p w14:paraId="4B901AEB" w14:textId="77777777" w:rsidR="00FC2D9A" w:rsidRDefault="00FC2D9A" w:rsidP="00953FCA">
                                  <w:pPr>
                                    <w:pStyle w:val="ListParagraph"/>
                                    <w:numPr>
                                      <w:ilvl w:val="0"/>
                                      <w:numId w:val="40"/>
                                    </w:numPr>
                                    <w:ind w:left="426"/>
                                    <w:rPr>
                                      <w:noProof/>
                                    </w:rPr>
                                  </w:pPr>
                                </w:p>
                              </w:tc>
                              <w:tc>
                                <w:tcPr>
                                  <w:tcW w:w="2622" w:type="dxa"/>
                                </w:tcPr>
                                <w:p w14:paraId="3A8FE9FD" w14:textId="77777777" w:rsidR="00FC2D9A" w:rsidRDefault="00FC2D9A" w:rsidP="0041557F">
                                  <w:pPr>
                                    <w:rPr>
                                      <w:noProof/>
                                    </w:rPr>
                                  </w:pPr>
                                </w:p>
                              </w:tc>
                              <w:tc>
                                <w:tcPr>
                                  <w:tcW w:w="2622" w:type="dxa"/>
                                </w:tcPr>
                                <w:p w14:paraId="4A4823E2" w14:textId="77777777" w:rsidR="00FC2D9A" w:rsidRDefault="00FC2D9A" w:rsidP="0041557F">
                                  <w:pPr>
                                    <w:rPr>
                                      <w:noProof/>
                                    </w:rPr>
                                  </w:pPr>
                                </w:p>
                              </w:tc>
                              <w:tc>
                                <w:tcPr>
                                  <w:tcW w:w="2622" w:type="dxa"/>
                                </w:tcPr>
                                <w:p w14:paraId="3E106A8C" w14:textId="5BAB00BC" w:rsidR="00FC2D9A" w:rsidRDefault="00FC2D9A" w:rsidP="0041557F">
                                  <w:pPr>
                                    <w:rPr>
                                      <w:noProof/>
                                    </w:rPr>
                                  </w:pPr>
                                </w:p>
                              </w:tc>
                            </w:tr>
                            <w:tr w:rsidR="00FC2D9A" w14:paraId="3A6531B7" w14:textId="77777777" w:rsidTr="0041557F">
                              <w:trPr>
                                <w:trHeight w:val="851"/>
                              </w:trPr>
                              <w:tc>
                                <w:tcPr>
                                  <w:tcW w:w="2622" w:type="dxa"/>
                                </w:tcPr>
                                <w:p w14:paraId="26FDB298" w14:textId="77777777" w:rsidR="00FC2D9A" w:rsidRDefault="00FC2D9A" w:rsidP="00953FCA">
                                  <w:pPr>
                                    <w:pStyle w:val="ListParagraph"/>
                                    <w:numPr>
                                      <w:ilvl w:val="0"/>
                                      <w:numId w:val="40"/>
                                    </w:numPr>
                                    <w:ind w:left="426"/>
                                    <w:rPr>
                                      <w:noProof/>
                                    </w:rPr>
                                  </w:pPr>
                                </w:p>
                              </w:tc>
                              <w:tc>
                                <w:tcPr>
                                  <w:tcW w:w="2622" w:type="dxa"/>
                                </w:tcPr>
                                <w:p w14:paraId="6DB947AF" w14:textId="77777777" w:rsidR="00FC2D9A" w:rsidRDefault="00FC2D9A" w:rsidP="0041557F">
                                  <w:pPr>
                                    <w:rPr>
                                      <w:noProof/>
                                    </w:rPr>
                                  </w:pPr>
                                </w:p>
                              </w:tc>
                              <w:tc>
                                <w:tcPr>
                                  <w:tcW w:w="2622" w:type="dxa"/>
                                </w:tcPr>
                                <w:p w14:paraId="77FFF5F0" w14:textId="77777777" w:rsidR="00FC2D9A" w:rsidRDefault="00FC2D9A" w:rsidP="0041557F">
                                  <w:pPr>
                                    <w:rPr>
                                      <w:noProof/>
                                    </w:rPr>
                                  </w:pPr>
                                </w:p>
                              </w:tc>
                              <w:tc>
                                <w:tcPr>
                                  <w:tcW w:w="2622" w:type="dxa"/>
                                </w:tcPr>
                                <w:p w14:paraId="318AF1A6" w14:textId="77777777" w:rsidR="00FC2D9A" w:rsidRDefault="00FC2D9A" w:rsidP="0041557F">
                                  <w:pPr>
                                    <w:rPr>
                                      <w:noProof/>
                                    </w:rPr>
                                  </w:pPr>
                                </w:p>
                              </w:tc>
                            </w:tr>
                            <w:tr w:rsidR="00FC2D9A" w14:paraId="6B9899C6" w14:textId="77777777" w:rsidTr="0041557F">
                              <w:trPr>
                                <w:trHeight w:val="851"/>
                              </w:trPr>
                              <w:tc>
                                <w:tcPr>
                                  <w:tcW w:w="2622" w:type="dxa"/>
                                </w:tcPr>
                                <w:p w14:paraId="2B453F05" w14:textId="77777777" w:rsidR="00FC2D9A" w:rsidRDefault="00FC2D9A" w:rsidP="00953FCA">
                                  <w:pPr>
                                    <w:pStyle w:val="ListParagraph"/>
                                    <w:numPr>
                                      <w:ilvl w:val="0"/>
                                      <w:numId w:val="40"/>
                                    </w:numPr>
                                    <w:ind w:left="426"/>
                                    <w:rPr>
                                      <w:noProof/>
                                    </w:rPr>
                                  </w:pPr>
                                </w:p>
                              </w:tc>
                              <w:tc>
                                <w:tcPr>
                                  <w:tcW w:w="2622" w:type="dxa"/>
                                </w:tcPr>
                                <w:p w14:paraId="1A8F5EB0" w14:textId="77777777" w:rsidR="00FC2D9A" w:rsidRDefault="00FC2D9A" w:rsidP="0041557F">
                                  <w:pPr>
                                    <w:rPr>
                                      <w:noProof/>
                                    </w:rPr>
                                  </w:pPr>
                                </w:p>
                              </w:tc>
                              <w:tc>
                                <w:tcPr>
                                  <w:tcW w:w="2622" w:type="dxa"/>
                                </w:tcPr>
                                <w:p w14:paraId="09303E70" w14:textId="77777777" w:rsidR="00FC2D9A" w:rsidRDefault="00FC2D9A" w:rsidP="0041557F">
                                  <w:pPr>
                                    <w:rPr>
                                      <w:noProof/>
                                    </w:rPr>
                                  </w:pPr>
                                </w:p>
                              </w:tc>
                              <w:tc>
                                <w:tcPr>
                                  <w:tcW w:w="2622" w:type="dxa"/>
                                </w:tcPr>
                                <w:p w14:paraId="1AD80084" w14:textId="77777777" w:rsidR="00FC2D9A" w:rsidRDefault="00FC2D9A" w:rsidP="0041557F">
                                  <w:pPr>
                                    <w:rPr>
                                      <w:noProof/>
                                    </w:rPr>
                                  </w:pPr>
                                </w:p>
                              </w:tc>
                            </w:tr>
                          </w:tbl>
                          <w:p w14:paraId="70068104" w14:textId="77777777" w:rsidR="00FC2D9A" w:rsidRPr="00165ACB" w:rsidRDefault="00FC2D9A" w:rsidP="0041557F">
                            <w:pPr>
                              <w:rPr>
                                <w:noProof/>
                              </w:rPr>
                            </w:pPr>
                          </w:p>
                          <w:p w14:paraId="38415789" w14:textId="77777777" w:rsidR="00FC2D9A" w:rsidRDefault="00FC2D9A"/>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1F1A" id="Text Box 323" o:spid="_x0000_s1236" type="#_x0000_t202" style="position:absolute;left:0;text-align:left;margin-left:44.15pt;margin-top:292.5pt;width:523.65pt;height:449.5pt;z-index:2522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" filled="f" stroked="f">
                <v:textbox inset="5.4pt,0,5.4pt,0">
                  <w:txbxContent>
                    <w:tbl>
                      <w:tblPr>
                        <w:tblStyle w:val="TableGrid"/>
                        <w:tblW w:w="0" w:type="auto"/>
                        <w:tblLook w:val="04A0" w:firstRow="1" w:lastRow="0" w:firstColumn="1" w:lastColumn="0" w:noHBand="0" w:noVBand="1"/>
                      </w:tblPr>
                      <w:tblGrid>
                        <w:gridCol w:w="2558"/>
                        <w:gridCol w:w="2569"/>
                        <w:gridCol w:w="2569"/>
                        <w:gridCol w:w="2566"/>
                      </w:tblGrid>
                      <w:tr w:rsidR="00FC2D9A" w14:paraId="718EA227" w14:textId="77777777" w:rsidTr="0041557F">
                        <w:tc>
                          <w:tcPr>
                            <w:tcW w:w="2622" w:type="dxa"/>
                          </w:tcPr>
                          <w:p w14:paraId="32846D38" w14:textId="77777777" w:rsidR="00FC2D9A" w:rsidRDefault="00FC2D9A" w:rsidP="0041557F">
                            <w:pPr>
                              <w:rPr>
                                <w:b/>
                                <w:noProof/>
                              </w:rPr>
                            </w:pPr>
                            <w:r w:rsidRPr="0041557F">
                              <w:rPr>
                                <w:b/>
                                <w:noProof/>
                              </w:rPr>
                              <w:t>Name of child/</w:t>
                            </w:r>
                          </w:p>
                          <w:p w14:paraId="1DF2A8A5" w14:textId="1D5EDB4E" w:rsidR="00FC2D9A" w:rsidRPr="0041557F" w:rsidRDefault="00FC2D9A" w:rsidP="0041557F">
                            <w:pPr>
                              <w:rPr>
                                <w:b/>
                                <w:noProof/>
                              </w:rPr>
                            </w:pPr>
                            <w:r w:rsidRPr="0041557F">
                              <w:rPr>
                                <w:b/>
                                <w:noProof/>
                              </w:rPr>
                              <w:t>young person</w:t>
                            </w:r>
                          </w:p>
                        </w:tc>
                        <w:tc>
                          <w:tcPr>
                            <w:tcW w:w="2622" w:type="dxa"/>
                          </w:tcPr>
                          <w:p w14:paraId="0A8AB7DA" w14:textId="5B1010A2" w:rsidR="00FC2D9A" w:rsidRPr="0041557F" w:rsidRDefault="00FC2D9A" w:rsidP="0041557F">
                            <w:pPr>
                              <w:rPr>
                                <w:b/>
                                <w:noProof/>
                              </w:rPr>
                            </w:pPr>
                            <w:r w:rsidRPr="0041557F">
                              <w:rPr>
                                <w:b/>
                                <w:noProof/>
                              </w:rPr>
                              <w:t>Person(s) dropping child off</w:t>
                            </w:r>
                          </w:p>
                        </w:tc>
                        <w:tc>
                          <w:tcPr>
                            <w:tcW w:w="2622" w:type="dxa"/>
                          </w:tcPr>
                          <w:p w14:paraId="2093732A" w14:textId="3F8CA5C0" w:rsidR="00FC2D9A" w:rsidRPr="0041557F" w:rsidRDefault="00FC2D9A" w:rsidP="0041557F">
                            <w:pPr>
                              <w:rPr>
                                <w:b/>
                                <w:noProof/>
                              </w:rPr>
                            </w:pPr>
                            <w:r w:rsidRPr="0041557F">
                              <w:rPr>
                                <w:b/>
                                <w:noProof/>
                              </w:rPr>
                              <w:t>Person(s) picking child up</w:t>
                            </w:r>
                          </w:p>
                        </w:tc>
                        <w:tc>
                          <w:tcPr>
                            <w:tcW w:w="2622" w:type="dxa"/>
                          </w:tcPr>
                          <w:p w14:paraId="06BBE6B7" w14:textId="31CA21EE" w:rsidR="00FC2D9A" w:rsidRPr="0041557F" w:rsidRDefault="00FC2D9A" w:rsidP="0041557F">
                            <w:pPr>
                              <w:rPr>
                                <w:b/>
                                <w:noProof/>
                              </w:rPr>
                            </w:pPr>
                            <w:r>
                              <w:rPr>
                                <w:b/>
                                <w:noProof/>
                              </w:rPr>
                              <w:t xml:space="preserve">Notes </w:t>
                            </w:r>
                            <w:r w:rsidRPr="0041557F">
                              <w:rPr>
                                <w:b/>
                                <w:noProof/>
                                <w:sz w:val="16"/>
                                <w:szCs w:val="16"/>
                              </w:rPr>
                              <w:t>(</w:t>
                            </w:r>
                            <w:r w:rsidRPr="0041557F">
                              <w:rPr>
                                <w:noProof/>
                                <w:sz w:val="16"/>
                                <w:szCs w:val="16"/>
                              </w:rPr>
                              <w:t xml:space="preserve">e.g. other arrangements for </w:t>
                            </w:r>
                            <w:r w:rsidRPr="0041557F">
                              <w:rPr>
                                <w:b/>
                                <w:noProof/>
                                <w:sz w:val="16"/>
                                <w:szCs w:val="16"/>
                              </w:rPr>
                              <w:t xml:space="preserve">collection, accidents, etc.) </w:t>
                            </w:r>
                          </w:p>
                        </w:tc>
                      </w:tr>
                      <w:tr w:rsidR="00FC2D9A" w14:paraId="71C13B5C" w14:textId="77777777" w:rsidTr="0041557F">
                        <w:trPr>
                          <w:trHeight w:val="851"/>
                        </w:trPr>
                        <w:tc>
                          <w:tcPr>
                            <w:tcW w:w="2622" w:type="dxa"/>
                          </w:tcPr>
                          <w:p w14:paraId="07EFA60C" w14:textId="651CC73F" w:rsidR="00FC2D9A" w:rsidRDefault="00FC2D9A" w:rsidP="00953FCA">
                            <w:pPr>
                              <w:pStyle w:val="ListParagraph"/>
                              <w:numPr>
                                <w:ilvl w:val="0"/>
                                <w:numId w:val="40"/>
                              </w:numPr>
                              <w:ind w:left="426"/>
                              <w:rPr>
                                <w:noProof/>
                              </w:rPr>
                            </w:pPr>
                          </w:p>
                        </w:tc>
                        <w:tc>
                          <w:tcPr>
                            <w:tcW w:w="2622" w:type="dxa"/>
                          </w:tcPr>
                          <w:p w14:paraId="1B5E0142" w14:textId="77777777" w:rsidR="00FC2D9A" w:rsidRDefault="00FC2D9A" w:rsidP="0041557F">
                            <w:pPr>
                              <w:rPr>
                                <w:noProof/>
                              </w:rPr>
                            </w:pPr>
                          </w:p>
                        </w:tc>
                        <w:tc>
                          <w:tcPr>
                            <w:tcW w:w="2622" w:type="dxa"/>
                          </w:tcPr>
                          <w:p w14:paraId="0160D899" w14:textId="77777777" w:rsidR="00FC2D9A" w:rsidRDefault="00FC2D9A" w:rsidP="0041557F">
                            <w:pPr>
                              <w:rPr>
                                <w:noProof/>
                              </w:rPr>
                            </w:pPr>
                          </w:p>
                        </w:tc>
                        <w:tc>
                          <w:tcPr>
                            <w:tcW w:w="2622" w:type="dxa"/>
                          </w:tcPr>
                          <w:p w14:paraId="006304F1" w14:textId="53B5D2B2" w:rsidR="00FC2D9A" w:rsidRDefault="00FC2D9A" w:rsidP="0041557F">
                            <w:pPr>
                              <w:rPr>
                                <w:noProof/>
                              </w:rPr>
                            </w:pPr>
                          </w:p>
                        </w:tc>
                      </w:tr>
                      <w:tr w:rsidR="00FC2D9A" w14:paraId="4EBCC0B0" w14:textId="77777777" w:rsidTr="0041557F">
                        <w:trPr>
                          <w:trHeight w:val="851"/>
                        </w:trPr>
                        <w:tc>
                          <w:tcPr>
                            <w:tcW w:w="2622" w:type="dxa"/>
                          </w:tcPr>
                          <w:p w14:paraId="1D0F1FE7" w14:textId="77777777" w:rsidR="00FC2D9A" w:rsidRDefault="00FC2D9A" w:rsidP="00953FCA">
                            <w:pPr>
                              <w:pStyle w:val="ListParagraph"/>
                              <w:numPr>
                                <w:ilvl w:val="0"/>
                                <w:numId w:val="40"/>
                              </w:numPr>
                              <w:ind w:left="426"/>
                              <w:rPr>
                                <w:noProof/>
                              </w:rPr>
                            </w:pPr>
                          </w:p>
                        </w:tc>
                        <w:tc>
                          <w:tcPr>
                            <w:tcW w:w="2622" w:type="dxa"/>
                          </w:tcPr>
                          <w:p w14:paraId="1E5C699F" w14:textId="77777777" w:rsidR="00FC2D9A" w:rsidRDefault="00FC2D9A" w:rsidP="0041557F">
                            <w:pPr>
                              <w:rPr>
                                <w:noProof/>
                              </w:rPr>
                            </w:pPr>
                          </w:p>
                        </w:tc>
                        <w:tc>
                          <w:tcPr>
                            <w:tcW w:w="2622" w:type="dxa"/>
                          </w:tcPr>
                          <w:p w14:paraId="7FBB2B59" w14:textId="77777777" w:rsidR="00FC2D9A" w:rsidRDefault="00FC2D9A" w:rsidP="0041557F">
                            <w:pPr>
                              <w:rPr>
                                <w:noProof/>
                              </w:rPr>
                            </w:pPr>
                          </w:p>
                        </w:tc>
                        <w:tc>
                          <w:tcPr>
                            <w:tcW w:w="2622" w:type="dxa"/>
                          </w:tcPr>
                          <w:p w14:paraId="5A4CC8B5" w14:textId="7B622891" w:rsidR="00FC2D9A" w:rsidRDefault="00FC2D9A" w:rsidP="0041557F">
                            <w:pPr>
                              <w:rPr>
                                <w:noProof/>
                              </w:rPr>
                            </w:pPr>
                          </w:p>
                        </w:tc>
                      </w:tr>
                      <w:tr w:rsidR="00FC2D9A" w14:paraId="13BFA4E6" w14:textId="77777777" w:rsidTr="0041557F">
                        <w:trPr>
                          <w:trHeight w:val="851"/>
                        </w:trPr>
                        <w:tc>
                          <w:tcPr>
                            <w:tcW w:w="2622" w:type="dxa"/>
                          </w:tcPr>
                          <w:p w14:paraId="3A390039" w14:textId="77777777" w:rsidR="00FC2D9A" w:rsidRDefault="00FC2D9A" w:rsidP="00953FCA">
                            <w:pPr>
                              <w:pStyle w:val="ListParagraph"/>
                              <w:numPr>
                                <w:ilvl w:val="0"/>
                                <w:numId w:val="40"/>
                              </w:numPr>
                              <w:ind w:left="426"/>
                              <w:rPr>
                                <w:noProof/>
                              </w:rPr>
                            </w:pPr>
                          </w:p>
                        </w:tc>
                        <w:tc>
                          <w:tcPr>
                            <w:tcW w:w="2622" w:type="dxa"/>
                          </w:tcPr>
                          <w:p w14:paraId="671927B7" w14:textId="77777777" w:rsidR="00FC2D9A" w:rsidRDefault="00FC2D9A" w:rsidP="0041557F">
                            <w:pPr>
                              <w:rPr>
                                <w:noProof/>
                              </w:rPr>
                            </w:pPr>
                          </w:p>
                        </w:tc>
                        <w:tc>
                          <w:tcPr>
                            <w:tcW w:w="2622" w:type="dxa"/>
                          </w:tcPr>
                          <w:p w14:paraId="6A7AD6E5" w14:textId="77777777" w:rsidR="00FC2D9A" w:rsidRDefault="00FC2D9A" w:rsidP="0041557F">
                            <w:pPr>
                              <w:rPr>
                                <w:noProof/>
                              </w:rPr>
                            </w:pPr>
                          </w:p>
                        </w:tc>
                        <w:tc>
                          <w:tcPr>
                            <w:tcW w:w="2622" w:type="dxa"/>
                          </w:tcPr>
                          <w:p w14:paraId="4B1585ED" w14:textId="4A7AF7A2" w:rsidR="00FC2D9A" w:rsidRDefault="00FC2D9A" w:rsidP="0041557F">
                            <w:pPr>
                              <w:rPr>
                                <w:noProof/>
                              </w:rPr>
                            </w:pPr>
                          </w:p>
                        </w:tc>
                      </w:tr>
                      <w:tr w:rsidR="00FC2D9A" w14:paraId="5BE223BA" w14:textId="77777777" w:rsidTr="0041557F">
                        <w:trPr>
                          <w:trHeight w:val="851"/>
                        </w:trPr>
                        <w:tc>
                          <w:tcPr>
                            <w:tcW w:w="2622" w:type="dxa"/>
                          </w:tcPr>
                          <w:p w14:paraId="3A25D031" w14:textId="77777777" w:rsidR="00FC2D9A" w:rsidRDefault="00FC2D9A" w:rsidP="00953FCA">
                            <w:pPr>
                              <w:pStyle w:val="ListParagraph"/>
                              <w:numPr>
                                <w:ilvl w:val="0"/>
                                <w:numId w:val="40"/>
                              </w:numPr>
                              <w:ind w:left="426"/>
                              <w:rPr>
                                <w:noProof/>
                              </w:rPr>
                            </w:pPr>
                          </w:p>
                        </w:tc>
                        <w:tc>
                          <w:tcPr>
                            <w:tcW w:w="2622" w:type="dxa"/>
                          </w:tcPr>
                          <w:p w14:paraId="2F752B1E" w14:textId="77777777" w:rsidR="00FC2D9A" w:rsidRDefault="00FC2D9A" w:rsidP="0041557F">
                            <w:pPr>
                              <w:rPr>
                                <w:noProof/>
                              </w:rPr>
                            </w:pPr>
                          </w:p>
                        </w:tc>
                        <w:tc>
                          <w:tcPr>
                            <w:tcW w:w="2622" w:type="dxa"/>
                          </w:tcPr>
                          <w:p w14:paraId="70F13ED7" w14:textId="77777777" w:rsidR="00FC2D9A" w:rsidRDefault="00FC2D9A" w:rsidP="0041557F">
                            <w:pPr>
                              <w:rPr>
                                <w:noProof/>
                              </w:rPr>
                            </w:pPr>
                          </w:p>
                        </w:tc>
                        <w:tc>
                          <w:tcPr>
                            <w:tcW w:w="2622" w:type="dxa"/>
                          </w:tcPr>
                          <w:p w14:paraId="3D03F531" w14:textId="0592EF41" w:rsidR="00FC2D9A" w:rsidRDefault="00FC2D9A" w:rsidP="0041557F">
                            <w:pPr>
                              <w:rPr>
                                <w:noProof/>
                              </w:rPr>
                            </w:pPr>
                          </w:p>
                        </w:tc>
                      </w:tr>
                      <w:tr w:rsidR="00FC2D9A" w14:paraId="52EF4473" w14:textId="77777777" w:rsidTr="0041557F">
                        <w:trPr>
                          <w:trHeight w:val="851"/>
                        </w:trPr>
                        <w:tc>
                          <w:tcPr>
                            <w:tcW w:w="2622" w:type="dxa"/>
                          </w:tcPr>
                          <w:p w14:paraId="0D8188FD" w14:textId="77777777" w:rsidR="00FC2D9A" w:rsidRDefault="00FC2D9A" w:rsidP="00953FCA">
                            <w:pPr>
                              <w:pStyle w:val="ListParagraph"/>
                              <w:numPr>
                                <w:ilvl w:val="0"/>
                                <w:numId w:val="40"/>
                              </w:numPr>
                              <w:ind w:left="426"/>
                              <w:rPr>
                                <w:noProof/>
                              </w:rPr>
                            </w:pPr>
                          </w:p>
                        </w:tc>
                        <w:tc>
                          <w:tcPr>
                            <w:tcW w:w="2622" w:type="dxa"/>
                          </w:tcPr>
                          <w:p w14:paraId="36020074" w14:textId="77777777" w:rsidR="00FC2D9A" w:rsidRDefault="00FC2D9A" w:rsidP="0041557F">
                            <w:pPr>
                              <w:rPr>
                                <w:noProof/>
                              </w:rPr>
                            </w:pPr>
                          </w:p>
                        </w:tc>
                        <w:tc>
                          <w:tcPr>
                            <w:tcW w:w="2622" w:type="dxa"/>
                          </w:tcPr>
                          <w:p w14:paraId="3B700996" w14:textId="77777777" w:rsidR="00FC2D9A" w:rsidRDefault="00FC2D9A" w:rsidP="0041557F">
                            <w:pPr>
                              <w:rPr>
                                <w:noProof/>
                              </w:rPr>
                            </w:pPr>
                          </w:p>
                        </w:tc>
                        <w:tc>
                          <w:tcPr>
                            <w:tcW w:w="2622" w:type="dxa"/>
                          </w:tcPr>
                          <w:p w14:paraId="05D8382A" w14:textId="7204C114" w:rsidR="00FC2D9A" w:rsidRDefault="00FC2D9A" w:rsidP="0041557F">
                            <w:pPr>
                              <w:rPr>
                                <w:noProof/>
                              </w:rPr>
                            </w:pPr>
                          </w:p>
                        </w:tc>
                      </w:tr>
                      <w:tr w:rsidR="00FC2D9A" w14:paraId="16F18BE2" w14:textId="77777777" w:rsidTr="0041557F">
                        <w:trPr>
                          <w:trHeight w:val="851"/>
                        </w:trPr>
                        <w:tc>
                          <w:tcPr>
                            <w:tcW w:w="2622" w:type="dxa"/>
                          </w:tcPr>
                          <w:p w14:paraId="4021DB86" w14:textId="77777777" w:rsidR="00FC2D9A" w:rsidRDefault="00FC2D9A" w:rsidP="00953FCA">
                            <w:pPr>
                              <w:pStyle w:val="ListParagraph"/>
                              <w:numPr>
                                <w:ilvl w:val="0"/>
                                <w:numId w:val="40"/>
                              </w:numPr>
                              <w:ind w:left="426"/>
                              <w:rPr>
                                <w:noProof/>
                              </w:rPr>
                            </w:pPr>
                          </w:p>
                        </w:tc>
                        <w:tc>
                          <w:tcPr>
                            <w:tcW w:w="2622" w:type="dxa"/>
                          </w:tcPr>
                          <w:p w14:paraId="18D45BCD" w14:textId="77777777" w:rsidR="00FC2D9A" w:rsidRDefault="00FC2D9A" w:rsidP="0041557F">
                            <w:pPr>
                              <w:rPr>
                                <w:noProof/>
                              </w:rPr>
                            </w:pPr>
                          </w:p>
                        </w:tc>
                        <w:tc>
                          <w:tcPr>
                            <w:tcW w:w="2622" w:type="dxa"/>
                          </w:tcPr>
                          <w:p w14:paraId="4E1A2284" w14:textId="77777777" w:rsidR="00FC2D9A" w:rsidRDefault="00FC2D9A" w:rsidP="0041557F">
                            <w:pPr>
                              <w:rPr>
                                <w:noProof/>
                              </w:rPr>
                            </w:pPr>
                          </w:p>
                        </w:tc>
                        <w:tc>
                          <w:tcPr>
                            <w:tcW w:w="2622" w:type="dxa"/>
                          </w:tcPr>
                          <w:p w14:paraId="25D27C26" w14:textId="542C99EE" w:rsidR="00FC2D9A" w:rsidRDefault="00FC2D9A" w:rsidP="0041557F">
                            <w:pPr>
                              <w:rPr>
                                <w:noProof/>
                              </w:rPr>
                            </w:pPr>
                          </w:p>
                        </w:tc>
                      </w:tr>
                      <w:tr w:rsidR="00FC2D9A" w14:paraId="16D45C52" w14:textId="77777777" w:rsidTr="0041557F">
                        <w:trPr>
                          <w:trHeight w:val="851"/>
                        </w:trPr>
                        <w:tc>
                          <w:tcPr>
                            <w:tcW w:w="2622" w:type="dxa"/>
                          </w:tcPr>
                          <w:p w14:paraId="4B901AEB" w14:textId="77777777" w:rsidR="00FC2D9A" w:rsidRDefault="00FC2D9A" w:rsidP="00953FCA">
                            <w:pPr>
                              <w:pStyle w:val="ListParagraph"/>
                              <w:numPr>
                                <w:ilvl w:val="0"/>
                                <w:numId w:val="40"/>
                              </w:numPr>
                              <w:ind w:left="426"/>
                              <w:rPr>
                                <w:noProof/>
                              </w:rPr>
                            </w:pPr>
                          </w:p>
                        </w:tc>
                        <w:tc>
                          <w:tcPr>
                            <w:tcW w:w="2622" w:type="dxa"/>
                          </w:tcPr>
                          <w:p w14:paraId="3A8FE9FD" w14:textId="77777777" w:rsidR="00FC2D9A" w:rsidRDefault="00FC2D9A" w:rsidP="0041557F">
                            <w:pPr>
                              <w:rPr>
                                <w:noProof/>
                              </w:rPr>
                            </w:pPr>
                          </w:p>
                        </w:tc>
                        <w:tc>
                          <w:tcPr>
                            <w:tcW w:w="2622" w:type="dxa"/>
                          </w:tcPr>
                          <w:p w14:paraId="4A4823E2" w14:textId="77777777" w:rsidR="00FC2D9A" w:rsidRDefault="00FC2D9A" w:rsidP="0041557F">
                            <w:pPr>
                              <w:rPr>
                                <w:noProof/>
                              </w:rPr>
                            </w:pPr>
                          </w:p>
                        </w:tc>
                        <w:tc>
                          <w:tcPr>
                            <w:tcW w:w="2622" w:type="dxa"/>
                          </w:tcPr>
                          <w:p w14:paraId="3E106A8C" w14:textId="5BAB00BC" w:rsidR="00FC2D9A" w:rsidRDefault="00FC2D9A" w:rsidP="0041557F">
                            <w:pPr>
                              <w:rPr>
                                <w:noProof/>
                              </w:rPr>
                            </w:pPr>
                          </w:p>
                        </w:tc>
                      </w:tr>
                      <w:tr w:rsidR="00FC2D9A" w14:paraId="3A6531B7" w14:textId="77777777" w:rsidTr="0041557F">
                        <w:trPr>
                          <w:trHeight w:val="851"/>
                        </w:trPr>
                        <w:tc>
                          <w:tcPr>
                            <w:tcW w:w="2622" w:type="dxa"/>
                          </w:tcPr>
                          <w:p w14:paraId="26FDB298" w14:textId="77777777" w:rsidR="00FC2D9A" w:rsidRDefault="00FC2D9A" w:rsidP="00953FCA">
                            <w:pPr>
                              <w:pStyle w:val="ListParagraph"/>
                              <w:numPr>
                                <w:ilvl w:val="0"/>
                                <w:numId w:val="40"/>
                              </w:numPr>
                              <w:ind w:left="426"/>
                              <w:rPr>
                                <w:noProof/>
                              </w:rPr>
                            </w:pPr>
                          </w:p>
                        </w:tc>
                        <w:tc>
                          <w:tcPr>
                            <w:tcW w:w="2622" w:type="dxa"/>
                          </w:tcPr>
                          <w:p w14:paraId="6DB947AF" w14:textId="77777777" w:rsidR="00FC2D9A" w:rsidRDefault="00FC2D9A" w:rsidP="0041557F">
                            <w:pPr>
                              <w:rPr>
                                <w:noProof/>
                              </w:rPr>
                            </w:pPr>
                          </w:p>
                        </w:tc>
                        <w:tc>
                          <w:tcPr>
                            <w:tcW w:w="2622" w:type="dxa"/>
                          </w:tcPr>
                          <w:p w14:paraId="77FFF5F0" w14:textId="77777777" w:rsidR="00FC2D9A" w:rsidRDefault="00FC2D9A" w:rsidP="0041557F">
                            <w:pPr>
                              <w:rPr>
                                <w:noProof/>
                              </w:rPr>
                            </w:pPr>
                          </w:p>
                        </w:tc>
                        <w:tc>
                          <w:tcPr>
                            <w:tcW w:w="2622" w:type="dxa"/>
                          </w:tcPr>
                          <w:p w14:paraId="318AF1A6" w14:textId="77777777" w:rsidR="00FC2D9A" w:rsidRDefault="00FC2D9A" w:rsidP="0041557F">
                            <w:pPr>
                              <w:rPr>
                                <w:noProof/>
                              </w:rPr>
                            </w:pPr>
                          </w:p>
                        </w:tc>
                      </w:tr>
                      <w:tr w:rsidR="00FC2D9A" w14:paraId="6B9899C6" w14:textId="77777777" w:rsidTr="0041557F">
                        <w:trPr>
                          <w:trHeight w:val="851"/>
                        </w:trPr>
                        <w:tc>
                          <w:tcPr>
                            <w:tcW w:w="2622" w:type="dxa"/>
                          </w:tcPr>
                          <w:p w14:paraId="2B453F05" w14:textId="77777777" w:rsidR="00FC2D9A" w:rsidRDefault="00FC2D9A" w:rsidP="00953FCA">
                            <w:pPr>
                              <w:pStyle w:val="ListParagraph"/>
                              <w:numPr>
                                <w:ilvl w:val="0"/>
                                <w:numId w:val="40"/>
                              </w:numPr>
                              <w:ind w:left="426"/>
                              <w:rPr>
                                <w:noProof/>
                              </w:rPr>
                            </w:pPr>
                          </w:p>
                        </w:tc>
                        <w:tc>
                          <w:tcPr>
                            <w:tcW w:w="2622" w:type="dxa"/>
                          </w:tcPr>
                          <w:p w14:paraId="1A8F5EB0" w14:textId="77777777" w:rsidR="00FC2D9A" w:rsidRDefault="00FC2D9A" w:rsidP="0041557F">
                            <w:pPr>
                              <w:rPr>
                                <w:noProof/>
                              </w:rPr>
                            </w:pPr>
                          </w:p>
                        </w:tc>
                        <w:tc>
                          <w:tcPr>
                            <w:tcW w:w="2622" w:type="dxa"/>
                          </w:tcPr>
                          <w:p w14:paraId="09303E70" w14:textId="77777777" w:rsidR="00FC2D9A" w:rsidRDefault="00FC2D9A" w:rsidP="0041557F">
                            <w:pPr>
                              <w:rPr>
                                <w:noProof/>
                              </w:rPr>
                            </w:pPr>
                          </w:p>
                        </w:tc>
                        <w:tc>
                          <w:tcPr>
                            <w:tcW w:w="2622" w:type="dxa"/>
                          </w:tcPr>
                          <w:p w14:paraId="1AD80084" w14:textId="77777777" w:rsidR="00FC2D9A" w:rsidRDefault="00FC2D9A" w:rsidP="0041557F">
                            <w:pPr>
                              <w:rPr>
                                <w:noProof/>
                              </w:rPr>
                            </w:pPr>
                          </w:p>
                        </w:tc>
                      </w:tr>
                    </w:tbl>
                    <w:p w14:paraId="70068104" w14:textId="77777777" w:rsidR="00FC2D9A" w:rsidRPr="00165ACB" w:rsidRDefault="00FC2D9A" w:rsidP="0041557F">
                      <w:pPr>
                        <w:rPr>
                          <w:noProof/>
                        </w:rPr>
                      </w:pPr>
                    </w:p>
                    <w:p w14:paraId="38415789" w14:textId="77777777" w:rsidR="00FC2D9A" w:rsidRDefault="00FC2D9A"/>
                  </w:txbxContent>
                </v:textbox>
                <w10:wrap type="through" anchorx="page" anchory="page"/>
              </v:shape>
            </w:pict>
          </mc:Fallback>
        </mc:AlternateContent>
      </w:r>
      <w:r w:rsidR="00E8084B">
        <w:rPr>
          <w:noProof/>
          <w:lang w:val="en-GB" w:eastAsia="en-GB"/>
        </w:rPr>
        <mc:AlternateContent>
          <mc:Choice Requires="wps">
            <w:drawing>
              <wp:anchor distT="0" distB="0" distL="114300" distR="114300" simplePos="0" relativeHeight="251815007" behindDoc="0" locked="0" layoutInCell="1" allowOverlap="1" wp14:anchorId="11082443" wp14:editId="0EA5D658">
                <wp:simplePos x="0" y="0"/>
                <wp:positionH relativeFrom="page">
                  <wp:posOffset>2903220</wp:posOffset>
                </wp:positionH>
                <wp:positionV relativeFrom="page">
                  <wp:posOffset>495300</wp:posOffset>
                </wp:positionV>
                <wp:extent cx="4389120" cy="495300"/>
                <wp:effectExtent l="0" t="0" r="0" b="12700"/>
                <wp:wrapTight wrapText="bothSides">
                  <wp:wrapPolygon edited="0">
                    <wp:start x="125" y="0"/>
                    <wp:lineTo x="125" y="21046"/>
                    <wp:lineTo x="21375" y="21046"/>
                    <wp:lineTo x="21375" y="0"/>
                    <wp:lineTo x="125" y="0"/>
                  </wp:wrapPolygon>
                </wp:wrapTight>
                <wp:docPr id="10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F768D12" w14:textId="6C4B5A11" w:rsidR="00FC2D9A" w:rsidRPr="00983CA9" w:rsidRDefault="00FC2D9A" w:rsidP="00E8084B">
                            <w:pPr>
                              <w:pStyle w:val="Heading2"/>
                              <w:jc w:val="right"/>
                              <w:rPr>
                                <w:color w:val="FFFFFF" w:themeColor="background1"/>
                              </w:rPr>
                            </w:pPr>
                            <w:r w:rsidRPr="00983CA9">
                              <w:rPr>
                                <w:color w:val="FFFFFF" w:themeColor="background1"/>
                              </w:rPr>
                              <w:t xml:space="preserve">APPENDIX </w:t>
                            </w:r>
                            <w:r>
                              <w:rPr>
                                <w:color w:val="FFFFFF" w:themeColor="background1"/>
                              </w:rPr>
                              <w:t>EIGHT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2443" id="_x0000_s1237" type="#_x0000_t202" style="position:absolute;left:0;text-align:left;margin-left:228.6pt;margin-top:39pt;width:345.6pt;height:39pt;z-index:251815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" filled="f" stroked="f">
                <v:textbox inset=",0,,0">
                  <w:txbxContent>
                    <w:p w14:paraId="0F768D12" w14:textId="6C4B5A11" w:rsidR="00FC2D9A" w:rsidRPr="00983CA9" w:rsidRDefault="00FC2D9A" w:rsidP="00E8084B">
                      <w:pPr>
                        <w:pStyle w:val="Heading2"/>
                        <w:jc w:val="right"/>
                        <w:rPr>
                          <w:color w:val="FFFFFF" w:themeColor="background1"/>
                        </w:rPr>
                      </w:pPr>
                      <w:r w:rsidRPr="00983CA9">
                        <w:rPr>
                          <w:color w:val="FFFFFF" w:themeColor="background1"/>
                        </w:rPr>
                        <w:t xml:space="preserve">APPENDIX </w:t>
                      </w:r>
                      <w:r>
                        <w:rPr>
                          <w:color w:val="FFFFFF" w:themeColor="background1"/>
                        </w:rPr>
                        <w:t>EIGHT</w:t>
                      </w:r>
                    </w:p>
                  </w:txbxContent>
                </v:textbox>
                <w10:wrap type="tight" anchorx="page" anchory="page"/>
              </v:shape>
            </w:pict>
          </mc:Fallback>
        </mc:AlternateContent>
      </w:r>
      <w:r w:rsidR="008E14E5">
        <w:br w:type="page"/>
      </w:r>
      <w:r w:rsidR="00F564F0">
        <w:rPr>
          <w:noProof/>
          <w:lang w:val="en-GB" w:eastAsia="en-GB"/>
        </w:rPr>
        <w:lastRenderedPageBreak/>
        <mc:AlternateContent>
          <mc:Choice Requires="wps">
            <w:drawing>
              <wp:anchor distT="0" distB="0" distL="114300" distR="114300" simplePos="0" relativeHeight="252254720" behindDoc="0" locked="0" layoutInCell="1" allowOverlap="1" wp14:anchorId="513ECE96" wp14:editId="588C6CED">
                <wp:simplePos x="0" y="0"/>
                <wp:positionH relativeFrom="page">
                  <wp:posOffset>309245</wp:posOffset>
                </wp:positionH>
                <wp:positionV relativeFrom="page">
                  <wp:posOffset>7200900</wp:posOffset>
                </wp:positionV>
                <wp:extent cx="7022465" cy="1346200"/>
                <wp:effectExtent l="0" t="0" r="0" b="0"/>
                <wp:wrapThrough wrapText="bothSides">
                  <wp:wrapPolygon edited="0">
                    <wp:start x="78" y="0"/>
                    <wp:lineTo x="78" y="21192"/>
                    <wp:lineTo x="21407" y="21192"/>
                    <wp:lineTo x="21407" y="0"/>
                    <wp:lineTo x="78" y="0"/>
                  </wp:wrapPolygon>
                </wp:wrapThrough>
                <wp:docPr id="322" name="Text Box 322"/>
                <wp:cNvGraphicFramePr/>
                <a:graphic xmlns:a="http://schemas.openxmlformats.org/drawingml/2006/main">
                  <a:graphicData uri="http://schemas.microsoft.com/office/word/2010/wordprocessingShape">
                    <wps:wsp>
                      <wps:cNvSpPr txBox="1"/>
                      <wps:spPr>
                        <a:xfrm>
                          <a:off x="0" y="0"/>
                          <a:ext cx="7022465" cy="134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DF9BC4F" w14:textId="4F776641" w:rsidR="00FC2D9A" w:rsidRPr="00953FCA" w:rsidRDefault="00FC2D9A" w:rsidP="008E14E5">
                            <w:pPr>
                              <w:rPr>
                                <w:b/>
                                <w:sz w:val="28"/>
                                <w:szCs w:val="28"/>
                              </w:rPr>
                            </w:pPr>
                            <w:r w:rsidRPr="00953FCA">
                              <w:rPr>
                                <w:b/>
                                <w:sz w:val="28"/>
                                <w:szCs w:val="28"/>
                              </w:rPr>
                              <w:t>Session recording/reflection: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CE96" id="Text Box 322" o:spid="_x0000_s1238" type="#_x0000_t202" style="position:absolute;left:0;text-align:left;margin-left:24.35pt;margin-top:567pt;width:552.95pt;height:106pt;z-index:2522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" filled="f" stroked="f">
                <v:textbox>
                  <w:txbxContent>
                    <w:p w14:paraId="1DF9BC4F" w14:textId="4F776641" w:rsidR="00FC2D9A" w:rsidRPr="00953FCA" w:rsidRDefault="00FC2D9A" w:rsidP="008E14E5">
                      <w:pPr>
                        <w:rPr>
                          <w:b/>
                          <w:sz w:val="28"/>
                          <w:szCs w:val="28"/>
                        </w:rPr>
                      </w:pPr>
                      <w:r w:rsidRPr="00953FCA">
                        <w:rPr>
                          <w:b/>
                          <w:sz w:val="28"/>
                          <w:szCs w:val="28"/>
                        </w:rPr>
                        <w:t>Session recording/reflection:</w:t>
                      </w:r>
                    </w:p>
                  </w:txbxContent>
                </v:textbox>
                <w10:wrap type="through" anchorx="page" anchory="page"/>
              </v:shape>
            </w:pict>
          </mc:Fallback>
        </mc:AlternateContent>
      </w:r>
      <w:r w:rsidR="00F564F0">
        <w:rPr>
          <w:noProof/>
          <w:lang w:val="en-GB" w:eastAsia="en-GB"/>
        </w:rPr>
        <mc:AlternateContent>
          <mc:Choice Requires="wps">
            <w:drawing>
              <wp:anchor distT="0" distB="0" distL="114300" distR="114300" simplePos="0" relativeHeight="251838559" behindDoc="0" locked="0" layoutInCell="1" allowOverlap="1" wp14:anchorId="5E84A650" wp14:editId="161F7539">
                <wp:simplePos x="0" y="0"/>
                <wp:positionH relativeFrom="page">
                  <wp:posOffset>509905</wp:posOffset>
                </wp:positionH>
                <wp:positionV relativeFrom="page">
                  <wp:posOffset>603250</wp:posOffset>
                </wp:positionV>
                <wp:extent cx="6650355" cy="6534150"/>
                <wp:effectExtent l="0" t="0" r="4445" b="19050"/>
                <wp:wrapThrough wrapText="bothSides">
                  <wp:wrapPolygon edited="0">
                    <wp:start x="0" y="0"/>
                    <wp:lineTo x="0" y="21579"/>
                    <wp:lineTo x="21532" y="21579"/>
                    <wp:lineTo x="21532" y="0"/>
                    <wp:lineTo x="0" y="0"/>
                  </wp:wrapPolygon>
                </wp:wrapThrough>
                <wp:docPr id="329" name="Text Box 329"/>
                <wp:cNvGraphicFramePr/>
                <a:graphic xmlns:a="http://schemas.openxmlformats.org/drawingml/2006/main">
                  <a:graphicData uri="http://schemas.microsoft.com/office/word/2010/wordprocessingShape">
                    <wps:wsp>
                      <wps:cNvSpPr txBox="1"/>
                      <wps:spPr>
                        <a:xfrm>
                          <a:off x="0" y="0"/>
                          <a:ext cx="6650355" cy="6534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tbl>
                            <w:tblPr>
                              <w:tblStyle w:val="TableGrid"/>
                              <w:tblW w:w="0" w:type="auto"/>
                              <w:tblLook w:val="04A0" w:firstRow="1" w:lastRow="0" w:firstColumn="1" w:lastColumn="0" w:noHBand="0" w:noVBand="1"/>
                            </w:tblPr>
                            <w:tblGrid>
                              <w:gridCol w:w="2558"/>
                              <w:gridCol w:w="2568"/>
                              <w:gridCol w:w="2570"/>
                              <w:gridCol w:w="2566"/>
                            </w:tblGrid>
                            <w:tr w:rsidR="00FC2D9A" w14:paraId="63396515" w14:textId="77777777" w:rsidTr="0041557F">
                              <w:tc>
                                <w:tcPr>
                                  <w:tcW w:w="2622" w:type="dxa"/>
                                </w:tcPr>
                                <w:p w14:paraId="4A81DAD2" w14:textId="77777777" w:rsidR="00FC2D9A" w:rsidRDefault="00FC2D9A" w:rsidP="00953FCA">
                                  <w:pPr>
                                    <w:jc w:val="center"/>
                                    <w:rPr>
                                      <w:b/>
                                      <w:noProof/>
                                    </w:rPr>
                                  </w:pPr>
                                  <w:r w:rsidRPr="0041557F">
                                    <w:rPr>
                                      <w:b/>
                                      <w:noProof/>
                                    </w:rPr>
                                    <w:t>Name of child/</w:t>
                                  </w:r>
                                </w:p>
                                <w:p w14:paraId="72B48852" w14:textId="77777777" w:rsidR="00FC2D9A" w:rsidRPr="0041557F" w:rsidRDefault="00FC2D9A" w:rsidP="00953FCA">
                                  <w:pPr>
                                    <w:jc w:val="center"/>
                                    <w:rPr>
                                      <w:b/>
                                      <w:noProof/>
                                    </w:rPr>
                                  </w:pPr>
                                  <w:r w:rsidRPr="0041557F">
                                    <w:rPr>
                                      <w:b/>
                                      <w:noProof/>
                                    </w:rPr>
                                    <w:t>young person</w:t>
                                  </w:r>
                                </w:p>
                              </w:tc>
                              <w:tc>
                                <w:tcPr>
                                  <w:tcW w:w="2622" w:type="dxa"/>
                                </w:tcPr>
                                <w:p w14:paraId="12DEB06C" w14:textId="77777777" w:rsidR="00FC2D9A" w:rsidRPr="0041557F" w:rsidRDefault="00FC2D9A" w:rsidP="00953FCA">
                                  <w:pPr>
                                    <w:jc w:val="center"/>
                                    <w:rPr>
                                      <w:b/>
                                      <w:noProof/>
                                    </w:rPr>
                                  </w:pPr>
                                  <w:r w:rsidRPr="0041557F">
                                    <w:rPr>
                                      <w:b/>
                                      <w:noProof/>
                                    </w:rPr>
                                    <w:t>Person(s) dropping child off</w:t>
                                  </w:r>
                                </w:p>
                              </w:tc>
                              <w:tc>
                                <w:tcPr>
                                  <w:tcW w:w="2622" w:type="dxa"/>
                                </w:tcPr>
                                <w:p w14:paraId="0422D1D1" w14:textId="5017CDE5" w:rsidR="00FC2D9A" w:rsidRPr="0041557F" w:rsidRDefault="00FC2D9A" w:rsidP="00953FCA">
                                  <w:pPr>
                                    <w:jc w:val="center"/>
                                    <w:rPr>
                                      <w:b/>
                                      <w:noProof/>
                                    </w:rPr>
                                  </w:pPr>
                                  <w:r>
                                    <w:rPr>
                                      <w:b/>
                                      <w:noProof/>
                                    </w:rPr>
                                    <w:t xml:space="preserve">Person(s) collecting </w:t>
                                  </w:r>
                                  <w:r w:rsidRPr="0041557F">
                                    <w:rPr>
                                      <w:b/>
                                      <w:noProof/>
                                    </w:rPr>
                                    <w:t xml:space="preserve">child </w:t>
                                  </w:r>
                                </w:p>
                              </w:tc>
                              <w:tc>
                                <w:tcPr>
                                  <w:tcW w:w="2622" w:type="dxa"/>
                                </w:tcPr>
                                <w:p w14:paraId="46D7E357" w14:textId="329AA0BC" w:rsidR="00FC2D9A" w:rsidRPr="0041557F" w:rsidRDefault="00FC2D9A" w:rsidP="00953FCA">
                                  <w:pPr>
                                    <w:jc w:val="center"/>
                                    <w:rPr>
                                      <w:b/>
                                      <w:noProof/>
                                    </w:rPr>
                                  </w:pPr>
                                  <w:r>
                                    <w:rPr>
                                      <w:b/>
                                      <w:noProof/>
                                    </w:rPr>
                                    <w:t xml:space="preserve">Notes </w:t>
                                  </w:r>
                                  <w:r w:rsidRPr="0041557F">
                                    <w:rPr>
                                      <w:b/>
                                      <w:noProof/>
                                      <w:sz w:val="16"/>
                                      <w:szCs w:val="16"/>
                                    </w:rPr>
                                    <w:t>(</w:t>
                                  </w:r>
                                  <w:r w:rsidRPr="0041557F">
                                    <w:rPr>
                                      <w:noProof/>
                                      <w:sz w:val="16"/>
                                      <w:szCs w:val="16"/>
                                    </w:rPr>
                                    <w:t xml:space="preserve">e.g. other arrangements for </w:t>
                                  </w:r>
                                  <w:r w:rsidRPr="0041557F">
                                    <w:rPr>
                                      <w:b/>
                                      <w:noProof/>
                                      <w:sz w:val="16"/>
                                      <w:szCs w:val="16"/>
                                    </w:rPr>
                                    <w:t>collection, accidents, etc.)</w:t>
                                  </w:r>
                                </w:p>
                              </w:tc>
                            </w:tr>
                            <w:tr w:rsidR="00FC2D9A" w14:paraId="6C1B44FF" w14:textId="77777777" w:rsidTr="0041557F">
                              <w:trPr>
                                <w:trHeight w:val="851"/>
                              </w:trPr>
                              <w:tc>
                                <w:tcPr>
                                  <w:tcW w:w="2622" w:type="dxa"/>
                                </w:tcPr>
                                <w:p w14:paraId="2BE7C6B9" w14:textId="77777777" w:rsidR="00FC2D9A" w:rsidRDefault="00FC2D9A" w:rsidP="00953FCA">
                                  <w:pPr>
                                    <w:pStyle w:val="ListParagraph"/>
                                    <w:numPr>
                                      <w:ilvl w:val="0"/>
                                      <w:numId w:val="41"/>
                                    </w:numPr>
                                    <w:ind w:left="426"/>
                                    <w:rPr>
                                      <w:noProof/>
                                    </w:rPr>
                                  </w:pPr>
                                </w:p>
                              </w:tc>
                              <w:tc>
                                <w:tcPr>
                                  <w:tcW w:w="2622" w:type="dxa"/>
                                </w:tcPr>
                                <w:p w14:paraId="75BF76DA" w14:textId="77777777" w:rsidR="00FC2D9A" w:rsidRDefault="00FC2D9A" w:rsidP="0041557F">
                                  <w:pPr>
                                    <w:rPr>
                                      <w:noProof/>
                                    </w:rPr>
                                  </w:pPr>
                                </w:p>
                              </w:tc>
                              <w:tc>
                                <w:tcPr>
                                  <w:tcW w:w="2622" w:type="dxa"/>
                                </w:tcPr>
                                <w:p w14:paraId="4D3F8C9E" w14:textId="77777777" w:rsidR="00FC2D9A" w:rsidRDefault="00FC2D9A" w:rsidP="0041557F">
                                  <w:pPr>
                                    <w:rPr>
                                      <w:noProof/>
                                    </w:rPr>
                                  </w:pPr>
                                </w:p>
                              </w:tc>
                              <w:tc>
                                <w:tcPr>
                                  <w:tcW w:w="2622" w:type="dxa"/>
                                </w:tcPr>
                                <w:p w14:paraId="1A027A51" w14:textId="77777777" w:rsidR="00FC2D9A" w:rsidRDefault="00FC2D9A" w:rsidP="0041557F">
                                  <w:pPr>
                                    <w:rPr>
                                      <w:noProof/>
                                    </w:rPr>
                                  </w:pPr>
                                </w:p>
                              </w:tc>
                            </w:tr>
                            <w:tr w:rsidR="00FC2D9A" w14:paraId="57EB32DE" w14:textId="77777777" w:rsidTr="0041557F">
                              <w:trPr>
                                <w:trHeight w:val="851"/>
                              </w:trPr>
                              <w:tc>
                                <w:tcPr>
                                  <w:tcW w:w="2622" w:type="dxa"/>
                                </w:tcPr>
                                <w:p w14:paraId="6D32E717" w14:textId="77777777" w:rsidR="00FC2D9A" w:rsidRDefault="00FC2D9A" w:rsidP="00953FCA">
                                  <w:pPr>
                                    <w:pStyle w:val="ListParagraph"/>
                                    <w:numPr>
                                      <w:ilvl w:val="0"/>
                                      <w:numId w:val="41"/>
                                    </w:numPr>
                                    <w:ind w:left="426"/>
                                    <w:rPr>
                                      <w:noProof/>
                                    </w:rPr>
                                  </w:pPr>
                                </w:p>
                              </w:tc>
                              <w:tc>
                                <w:tcPr>
                                  <w:tcW w:w="2622" w:type="dxa"/>
                                </w:tcPr>
                                <w:p w14:paraId="54D85251" w14:textId="77777777" w:rsidR="00FC2D9A" w:rsidRDefault="00FC2D9A" w:rsidP="0041557F">
                                  <w:pPr>
                                    <w:rPr>
                                      <w:noProof/>
                                    </w:rPr>
                                  </w:pPr>
                                </w:p>
                              </w:tc>
                              <w:tc>
                                <w:tcPr>
                                  <w:tcW w:w="2622" w:type="dxa"/>
                                </w:tcPr>
                                <w:p w14:paraId="09DADC19" w14:textId="77777777" w:rsidR="00FC2D9A" w:rsidRDefault="00FC2D9A" w:rsidP="0041557F">
                                  <w:pPr>
                                    <w:rPr>
                                      <w:noProof/>
                                    </w:rPr>
                                  </w:pPr>
                                </w:p>
                              </w:tc>
                              <w:tc>
                                <w:tcPr>
                                  <w:tcW w:w="2622" w:type="dxa"/>
                                </w:tcPr>
                                <w:p w14:paraId="2C3A696D" w14:textId="77777777" w:rsidR="00FC2D9A" w:rsidRDefault="00FC2D9A" w:rsidP="0041557F">
                                  <w:pPr>
                                    <w:rPr>
                                      <w:noProof/>
                                    </w:rPr>
                                  </w:pPr>
                                </w:p>
                              </w:tc>
                            </w:tr>
                            <w:tr w:rsidR="00FC2D9A" w14:paraId="23ACB480" w14:textId="77777777" w:rsidTr="0041557F">
                              <w:trPr>
                                <w:trHeight w:val="851"/>
                              </w:trPr>
                              <w:tc>
                                <w:tcPr>
                                  <w:tcW w:w="2622" w:type="dxa"/>
                                </w:tcPr>
                                <w:p w14:paraId="750B584B" w14:textId="77777777" w:rsidR="00FC2D9A" w:rsidRDefault="00FC2D9A" w:rsidP="00953FCA">
                                  <w:pPr>
                                    <w:pStyle w:val="ListParagraph"/>
                                    <w:numPr>
                                      <w:ilvl w:val="0"/>
                                      <w:numId w:val="41"/>
                                    </w:numPr>
                                    <w:ind w:left="426"/>
                                    <w:rPr>
                                      <w:noProof/>
                                    </w:rPr>
                                  </w:pPr>
                                </w:p>
                              </w:tc>
                              <w:tc>
                                <w:tcPr>
                                  <w:tcW w:w="2622" w:type="dxa"/>
                                </w:tcPr>
                                <w:p w14:paraId="4F4739CB" w14:textId="77777777" w:rsidR="00FC2D9A" w:rsidRDefault="00FC2D9A" w:rsidP="0041557F">
                                  <w:pPr>
                                    <w:rPr>
                                      <w:noProof/>
                                    </w:rPr>
                                  </w:pPr>
                                </w:p>
                              </w:tc>
                              <w:tc>
                                <w:tcPr>
                                  <w:tcW w:w="2622" w:type="dxa"/>
                                </w:tcPr>
                                <w:p w14:paraId="7A810705" w14:textId="77777777" w:rsidR="00FC2D9A" w:rsidRDefault="00FC2D9A" w:rsidP="0041557F">
                                  <w:pPr>
                                    <w:rPr>
                                      <w:noProof/>
                                    </w:rPr>
                                  </w:pPr>
                                </w:p>
                              </w:tc>
                              <w:tc>
                                <w:tcPr>
                                  <w:tcW w:w="2622" w:type="dxa"/>
                                </w:tcPr>
                                <w:p w14:paraId="42F748B2" w14:textId="77777777" w:rsidR="00FC2D9A" w:rsidRDefault="00FC2D9A" w:rsidP="0041557F">
                                  <w:pPr>
                                    <w:rPr>
                                      <w:noProof/>
                                    </w:rPr>
                                  </w:pPr>
                                </w:p>
                              </w:tc>
                            </w:tr>
                            <w:tr w:rsidR="00FC2D9A" w14:paraId="31033DF3" w14:textId="77777777" w:rsidTr="0041557F">
                              <w:trPr>
                                <w:trHeight w:val="851"/>
                              </w:trPr>
                              <w:tc>
                                <w:tcPr>
                                  <w:tcW w:w="2622" w:type="dxa"/>
                                </w:tcPr>
                                <w:p w14:paraId="33955231" w14:textId="77777777" w:rsidR="00FC2D9A" w:rsidRDefault="00FC2D9A" w:rsidP="00953FCA">
                                  <w:pPr>
                                    <w:pStyle w:val="ListParagraph"/>
                                    <w:numPr>
                                      <w:ilvl w:val="0"/>
                                      <w:numId w:val="41"/>
                                    </w:numPr>
                                    <w:ind w:left="426"/>
                                    <w:rPr>
                                      <w:noProof/>
                                    </w:rPr>
                                  </w:pPr>
                                </w:p>
                              </w:tc>
                              <w:tc>
                                <w:tcPr>
                                  <w:tcW w:w="2622" w:type="dxa"/>
                                </w:tcPr>
                                <w:p w14:paraId="027EE46B" w14:textId="77777777" w:rsidR="00FC2D9A" w:rsidRDefault="00FC2D9A" w:rsidP="0041557F">
                                  <w:pPr>
                                    <w:rPr>
                                      <w:noProof/>
                                    </w:rPr>
                                  </w:pPr>
                                </w:p>
                              </w:tc>
                              <w:tc>
                                <w:tcPr>
                                  <w:tcW w:w="2622" w:type="dxa"/>
                                </w:tcPr>
                                <w:p w14:paraId="590D7C57" w14:textId="77777777" w:rsidR="00FC2D9A" w:rsidRDefault="00FC2D9A" w:rsidP="0041557F">
                                  <w:pPr>
                                    <w:rPr>
                                      <w:noProof/>
                                    </w:rPr>
                                  </w:pPr>
                                </w:p>
                              </w:tc>
                              <w:tc>
                                <w:tcPr>
                                  <w:tcW w:w="2622" w:type="dxa"/>
                                </w:tcPr>
                                <w:p w14:paraId="7567FA89" w14:textId="77777777" w:rsidR="00FC2D9A" w:rsidRDefault="00FC2D9A" w:rsidP="0041557F">
                                  <w:pPr>
                                    <w:rPr>
                                      <w:noProof/>
                                    </w:rPr>
                                  </w:pPr>
                                </w:p>
                              </w:tc>
                            </w:tr>
                            <w:tr w:rsidR="00FC2D9A" w14:paraId="550234E2" w14:textId="77777777" w:rsidTr="0041557F">
                              <w:trPr>
                                <w:trHeight w:val="851"/>
                              </w:trPr>
                              <w:tc>
                                <w:tcPr>
                                  <w:tcW w:w="2622" w:type="dxa"/>
                                </w:tcPr>
                                <w:p w14:paraId="646C6792" w14:textId="77777777" w:rsidR="00FC2D9A" w:rsidRDefault="00FC2D9A" w:rsidP="00953FCA">
                                  <w:pPr>
                                    <w:pStyle w:val="ListParagraph"/>
                                    <w:numPr>
                                      <w:ilvl w:val="0"/>
                                      <w:numId w:val="41"/>
                                    </w:numPr>
                                    <w:ind w:left="426"/>
                                    <w:rPr>
                                      <w:noProof/>
                                    </w:rPr>
                                  </w:pPr>
                                </w:p>
                              </w:tc>
                              <w:tc>
                                <w:tcPr>
                                  <w:tcW w:w="2622" w:type="dxa"/>
                                </w:tcPr>
                                <w:p w14:paraId="2DCE3324" w14:textId="77777777" w:rsidR="00FC2D9A" w:rsidRDefault="00FC2D9A" w:rsidP="0041557F">
                                  <w:pPr>
                                    <w:rPr>
                                      <w:noProof/>
                                    </w:rPr>
                                  </w:pPr>
                                </w:p>
                              </w:tc>
                              <w:tc>
                                <w:tcPr>
                                  <w:tcW w:w="2622" w:type="dxa"/>
                                </w:tcPr>
                                <w:p w14:paraId="5A8CC385" w14:textId="77777777" w:rsidR="00FC2D9A" w:rsidRDefault="00FC2D9A" w:rsidP="0041557F">
                                  <w:pPr>
                                    <w:rPr>
                                      <w:noProof/>
                                    </w:rPr>
                                  </w:pPr>
                                </w:p>
                              </w:tc>
                              <w:tc>
                                <w:tcPr>
                                  <w:tcW w:w="2622" w:type="dxa"/>
                                </w:tcPr>
                                <w:p w14:paraId="65359E2E" w14:textId="77777777" w:rsidR="00FC2D9A" w:rsidRDefault="00FC2D9A" w:rsidP="0041557F">
                                  <w:pPr>
                                    <w:rPr>
                                      <w:noProof/>
                                    </w:rPr>
                                  </w:pPr>
                                </w:p>
                              </w:tc>
                            </w:tr>
                            <w:tr w:rsidR="00FC2D9A" w14:paraId="6F1A5124" w14:textId="77777777" w:rsidTr="0041557F">
                              <w:trPr>
                                <w:trHeight w:val="851"/>
                              </w:trPr>
                              <w:tc>
                                <w:tcPr>
                                  <w:tcW w:w="2622" w:type="dxa"/>
                                </w:tcPr>
                                <w:p w14:paraId="50B3AAB3" w14:textId="77777777" w:rsidR="00FC2D9A" w:rsidRDefault="00FC2D9A" w:rsidP="00953FCA">
                                  <w:pPr>
                                    <w:pStyle w:val="ListParagraph"/>
                                    <w:numPr>
                                      <w:ilvl w:val="0"/>
                                      <w:numId w:val="41"/>
                                    </w:numPr>
                                    <w:ind w:left="426"/>
                                    <w:rPr>
                                      <w:noProof/>
                                    </w:rPr>
                                  </w:pPr>
                                </w:p>
                              </w:tc>
                              <w:tc>
                                <w:tcPr>
                                  <w:tcW w:w="2622" w:type="dxa"/>
                                </w:tcPr>
                                <w:p w14:paraId="17A884C0" w14:textId="77777777" w:rsidR="00FC2D9A" w:rsidRDefault="00FC2D9A" w:rsidP="0041557F">
                                  <w:pPr>
                                    <w:rPr>
                                      <w:noProof/>
                                    </w:rPr>
                                  </w:pPr>
                                </w:p>
                              </w:tc>
                              <w:tc>
                                <w:tcPr>
                                  <w:tcW w:w="2622" w:type="dxa"/>
                                </w:tcPr>
                                <w:p w14:paraId="36F9668F" w14:textId="77777777" w:rsidR="00FC2D9A" w:rsidRDefault="00FC2D9A" w:rsidP="0041557F">
                                  <w:pPr>
                                    <w:rPr>
                                      <w:noProof/>
                                    </w:rPr>
                                  </w:pPr>
                                </w:p>
                              </w:tc>
                              <w:tc>
                                <w:tcPr>
                                  <w:tcW w:w="2622" w:type="dxa"/>
                                </w:tcPr>
                                <w:p w14:paraId="18E04741" w14:textId="77777777" w:rsidR="00FC2D9A" w:rsidRDefault="00FC2D9A" w:rsidP="0041557F">
                                  <w:pPr>
                                    <w:rPr>
                                      <w:noProof/>
                                    </w:rPr>
                                  </w:pPr>
                                </w:p>
                              </w:tc>
                            </w:tr>
                            <w:tr w:rsidR="00FC2D9A" w14:paraId="26F43B36" w14:textId="77777777" w:rsidTr="0041557F">
                              <w:trPr>
                                <w:trHeight w:val="851"/>
                              </w:trPr>
                              <w:tc>
                                <w:tcPr>
                                  <w:tcW w:w="2622" w:type="dxa"/>
                                </w:tcPr>
                                <w:p w14:paraId="5FA7CBAF" w14:textId="77777777" w:rsidR="00FC2D9A" w:rsidRDefault="00FC2D9A" w:rsidP="00953FCA">
                                  <w:pPr>
                                    <w:pStyle w:val="ListParagraph"/>
                                    <w:numPr>
                                      <w:ilvl w:val="0"/>
                                      <w:numId w:val="41"/>
                                    </w:numPr>
                                    <w:ind w:left="426"/>
                                    <w:rPr>
                                      <w:noProof/>
                                    </w:rPr>
                                  </w:pPr>
                                </w:p>
                              </w:tc>
                              <w:tc>
                                <w:tcPr>
                                  <w:tcW w:w="2622" w:type="dxa"/>
                                </w:tcPr>
                                <w:p w14:paraId="433DF149" w14:textId="77777777" w:rsidR="00FC2D9A" w:rsidRDefault="00FC2D9A" w:rsidP="0041557F">
                                  <w:pPr>
                                    <w:rPr>
                                      <w:noProof/>
                                    </w:rPr>
                                  </w:pPr>
                                </w:p>
                              </w:tc>
                              <w:tc>
                                <w:tcPr>
                                  <w:tcW w:w="2622" w:type="dxa"/>
                                </w:tcPr>
                                <w:p w14:paraId="3A5E48E6" w14:textId="77777777" w:rsidR="00FC2D9A" w:rsidRDefault="00FC2D9A" w:rsidP="0041557F">
                                  <w:pPr>
                                    <w:rPr>
                                      <w:noProof/>
                                    </w:rPr>
                                  </w:pPr>
                                </w:p>
                              </w:tc>
                              <w:tc>
                                <w:tcPr>
                                  <w:tcW w:w="2622" w:type="dxa"/>
                                </w:tcPr>
                                <w:p w14:paraId="4E1F6F0E" w14:textId="77777777" w:rsidR="00FC2D9A" w:rsidRDefault="00FC2D9A" w:rsidP="0041557F">
                                  <w:pPr>
                                    <w:rPr>
                                      <w:noProof/>
                                    </w:rPr>
                                  </w:pPr>
                                </w:p>
                              </w:tc>
                            </w:tr>
                            <w:tr w:rsidR="00FC2D9A" w14:paraId="1743D618" w14:textId="77777777" w:rsidTr="0041557F">
                              <w:trPr>
                                <w:trHeight w:val="851"/>
                              </w:trPr>
                              <w:tc>
                                <w:tcPr>
                                  <w:tcW w:w="2622" w:type="dxa"/>
                                </w:tcPr>
                                <w:p w14:paraId="02905944" w14:textId="77777777" w:rsidR="00FC2D9A" w:rsidRDefault="00FC2D9A" w:rsidP="00953FCA">
                                  <w:pPr>
                                    <w:pStyle w:val="ListParagraph"/>
                                    <w:numPr>
                                      <w:ilvl w:val="0"/>
                                      <w:numId w:val="41"/>
                                    </w:numPr>
                                    <w:ind w:left="426"/>
                                    <w:rPr>
                                      <w:noProof/>
                                    </w:rPr>
                                  </w:pPr>
                                </w:p>
                              </w:tc>
                              <w:tc>
                                <w:tcPr>
                                  <w:tcW w:w="2622" w:type="dxa"/>
                                </w:tcPr>
                                <w:p w14:paraId="76BD4697" w14:textId="77777777" w:rsidR="00FC2D9A" w:rsidRDefault="00FC2D9A" w:rsidP="0041557F">
                                  <w:pPr>
                                    <w:rPr>
                                      <w:noProof/>
                                    </w:rPr>
                                  </w:pPr>
                                </w:p>
                              </w:tc>
                              <w:tc>
                                <w:tcPr>
                                  <w:tcW w:w="2622" w:type="dxa"/>
                                </w:tcPr>
                                <w:p w14:paraId="5649F43C" w14:textId="77777777" w:rsidR="00FC2D9A" w:rsidRDefault="00FC2D9A" w:rsidP="0041557F">
                                  <w:pPr>
                                    <w:rPr>
                                      <w:noProof/>
                                    </w:rPr>
                                  </w:pPr>
                                </w:p>
                              </w:tc>
                              <w:tc>
                                <w:tcPr>
                                  <w:tcW w:w="2622" w:type="dxa"/>
                                </w:tcPr>
                                <w:p w14:paraId="6E2B896C" w14:textId="77777777" w:rsidR="00FC2D9A" w:rsidRDefault="00FC2D9A" w:rsidP="0041557F">
                                  <w:pPr>
                                    <w:rPr>
                                      <w:noProof/>
                                    </w:rPr>
                                  </w:pPr>
                                </w:p>
                              </w:tc>
                            </w:tr>
                            <w:tr w:rsidR="00FC2D9A" w14:paraId="66615652" w14:textId="77777777" w:rsidTr="0041557F">
                              <w:trPr>
                                <w:trHeight w:val="851"/>
                              </w:trPr>
                              <w:tc>
                                <w:tcPr>
                                  <w:tcW w:w="2622" w:type="dxa"/>
                                </w:tcPr>
                                <w:p w14:paraId="207912E3" w14:textId="77777777" w:rsidR="00FC2D9A" w:rsidRDefault="00FC2D9A" w:rsidP="00953FCA">
                                  <w:pPr>
                                    <w:pStyle w:val="ListParagraph"/>
                                    <w:numPr>
                                      <w:ilvl w:val="0"/>
                                      <w:numId w:val="41"/>
                                    </w:numPr>
                                    <w:ind w:left="426"/>
                                    <w:rPr>
                                      <w:noProof/>
                                    </w:rPr>
                                  </w:pPr>
                                </w:p>
                              </w:tc>
                              <w:tc>
                                <w:tcPr>
                                  <w:tcW w:w="2622" w:type="dxa"/>
                                </w:tcPr>
                                <w:p w14:paraId="5FD662D5" w14:textId="77777777" w:rsidR="00FC2D9A" w:rsidRDefault="00FC2D9A" w:rsidP="0041557F">
                                  <w:pPr>
                                    <w:rPr>
                                      <w:noProof/>
                                    </w:rPr>
                                  </w:pPr>
                                </w:p>
                              </w:tc>
                              <w:tc>
                                <w:tcPr>
                                  <w:tcW w:w="2622" w:type="dxa"/>
                                </w:tcPr>
                                <w:p w14:paraId="3E9A7373" w14:textId="77777777" w:rsidR="00FC2D9A" w:rsidRDefault="00FC2D9A" w:rsidP="0041557F">
                                  <w:pPr>
                                    <w:rPr>
                                      <w:noProof/>
                                    </w:rPr>
                                  </w:pPr>
                                </w:p>
                              </w:tc>
                              <w:tc>
                                <w:tcPr>
                                  <w:tcW w:w="2622" w:type="dxa"/>
                                </w:tcPr>
                                <w:p w14:paraId="464BD619" w14:textId="77777777" w:rsidR="00FC2D9A" w:rsidRDefault="00FC2D9A" w:rsidP="0041557F">
                                  <w:pPr>
                                    <w:rPr>
                                      <w:noProof/>
                                    </w:rPr>
                                  </w:pPr>
                                </w:p>
                              </w:tc>
                            </w:tr>
                            <w:tr w:rsidR="00FC2D9A" w14:paraId="6F2A4FEB" w14:textId="77777777" w:rsidTr="0041557F">
                              <w:trPr>
                                <w:trHeight w:val="851"/>
                              </w:trPr>
                              <w:tc>
                                <w:tcPr>
                                  <w:tcW w:w="2622" w:type="dxa"/>
                                </w:tcPr>
                                <w:p w14:paraId="69E3DAC2" w14:textId="77777777" w:rsidR="00FC2D9A" w:rsidRDefault="00FC2D9A" w:rsidP="00953FCA">
                                  <w:pPr>
                                    <w:pStyle w:val="ListParagraph"/>
                                    <w:numPr>
                                      <w:ilvl w:val="0"/>
                                      <w:numId w:val="41"/>
                                    </w:numPr>
                                    <w:ind w:left="426"/>
                                    <w:rPr>
                                      <w:noProof/>
                                    </w:rPr>
                                  </w:pPr>
                                </w:p>
                              </w:tc>
                              <w:tc>
                                <w:tcPr>
                                  <w:tcW w:w="2622" w:type="dxa"/>
                                </w:tcPr>
                                <w:p w14:paraId="654C37B7" w14:textId="77777777" w:rsidR="00FC2D9A" w:rsidRDefault="00FC2D9A" w:rsidP="0041557F">
                                  <w:pPr>
                                    <w:rPr>
                                      <w:noProof/>
                                    </w:rPr>
                                  </w:pPr>
                                </w:p>
                              </w:tc>
                              <w:tc>
                                <w:tcPr>
                                  <w:tcW w:w="2622" w:type="dxa"/>
                                </w:tcPr>
                                <w:p w14:paraId="38024F42" w14:textId="77777777" w:rsidR="00FC2D9A" w:rsidRDefault="00FC2D9A" w:rsidP="0041557F">
                                  <w:pPr>
                                    <w:rPr>
                                      <w:noProof/>
                                    </w:rPr>
                                  </w:pPr>
                                </w:p>
                              </w:tc>
                              <w:tc>
                                <w:tcPr>
                                  <w:tcW w:w="2622" w:type="dxa"/>
                                </w:tcPr>
                                <w:p w14:paraId="4BA76068" w14:textId="77777777" w:rsidR="00FC2D9A" w:rsidRDefault="00FC2D9A" w:rsidP="0041557F">
                                  <w:pPr>
                                    <w:rPr>
                                      <w:noProof/>
                                    </w:rPr>
                                  </w:pPr>
                                </w:p>
                              </w:tc>
                            </w:tr>
                            <w:tr w:rsidR="00FC2D9A" w14:paraId="32FA72D3" w14:textId="77777777" w:rsidTr="0041557F">
                              <w:trPr>
                                <w:trHeight w:val="851"/>
                              </w:trPr>
                              <w:tc>
                                <w:tcPr>
                                  <w:tcW w:w="2622" w:type="dxa"/>
                                </w:tcPr>
                                <w:p w14:paraId="7F441B3B" w14:textId="77777777" w:rsidR="00FC2D9A" w:rsidRDefault="00FC2D9A" w:rsidP="00953FCA">
                                  <w:pPr>
                                    <w:pStyle w:val="ListParagraph"/>
                                    <w:numPr>
                                      <w:ilvl w:val="0"/>
                                      <w:numId w:val="41"/>
                                    </w:numPr>
                                    <w:ind w:left="426"/>
                                    <w:rPr>
                                      <w:noProof/>
                                    </w:rPr>
                                  </w:pPr>
                                </w:p>
                              </w:tc>
                              <w:tc>
                                <w:tcPr>
                                  <w:tcW w:w="2622" w:type="dxa"/>
                                </w:tcPr>
                                <w:p w14:paraId="72D5AE20" w14:textId="77777777" w:rsidR="00FC2D9A" w:rsidRDefault="00FC2D9A" w:rsidP="0041557F">
                                  <w:pPr>
                                    <w:rPr>
                                      <w:noProof/>
                                    </w:rPr>
                                  </w:pPr>
                                </w:p>
                              </w:tc>
                              <w:tc>
                                <w:tcPr>
                                  <w:tcW w:w="2622" w:type="dxa"/>
                                </w:tcPr>
                                <w:p w14:paraId="0A860008" w14:textId="77777777" w:rsidR="00FC2D9A" w:rsidRDefault="00FC2D9A" w:rsidP="0041557F">
                                  <w:pPr>
                                    <w:rPr>
                                      <w:noProof/>
                                    </w:rPr>
                                  </w:pPr>
                                </w:p>
                              </w:tc>
                              <w:tc>
                                <w:tcPr>
                                  <w:tcW w:w="2622" w:type="dxa"/>
                                </w:tcPr>
                                <w:p w14:paraId="51BBF6DE" w14:textId="77777777" w:rsidR="00FC2D9A" w:rsidRDefault="00FC2D9A" w:rsidP="0041557F">
                                  <w:pPr>
                                    <w:rPr>
                                      <w:noProof/>
                                    </w:rPr>
                                  </w:pPr>
                                </w:p>
                              </w:tc>
                            </w:tr>
                          </w:tbl>
                          <w:p w14:paraId="3F396E71" w14:textId="77777777" w:rsidR="00FC2D9A" w:rsidRPr="00165ACB" w:rsidRDefault="00FC2D9A" w:rsidP="0041557F">
                            <w:pPr>
                              <w:rPr>
                                <w:noProof/>
                              </w:rPr>
                            </w:pPr>
                          </w:p>
                          <w:p w14:paraId="194EB90C" w14:textId="77777777" w:rsidR="00FC2D9A" w:rsidRDefault="00FC2D9A" w:rsidP="0041557F"/>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4A650" id="Text Box 329" o:spid="_x0000_s1239" type="#_x0000_t202" style="position:absolute;left:0;text-align:left;margin-left:40.15pt;margin-top:47.5pt;width:523.65pt;height:514.5pt;z-index:251838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" filled="f" stroked="f">
                <v:textbox inset="5.4pt,0,5.4pt,0">
                  <w:txbxContent>
                    <w:tbl>
                      <w:tblPr>
                        <w:tblStyle w:val="TableGrid"/>
                        <w:tblW w:w="0" w:type="auto"/>
                        <w:tblLook w:val="04A0" w:firstRow="1" w:lastRow="0" w:firstColumn="1" w:lastColumn="0" w:noHBand="0" w:noVBand="1"/>
                      </w:tblPr>
                      <w:tblGrid>
                        <w:gridCol w:w="2558"/>
                        <w:gridCol w:w="2568"/>
                        <w:gridCol w:w="2570"/>
                        <w:gridCol w:w="2566"/>
                      </w:tblGrid>
                      <w:tr w:rsidR="00FC2D9A" w14:paraId="63396515" w14:textId="77777777" w:rsidTr="0041557F">
                        <w:tc>
                          <w:tcPr>
                            <w:tcW w:w="2622" w:type="dxa"/>
                          </w:tcPr>
                          <w:p w14:paraId="4A81DAD2" w14:textId="77777777" w:rsidR="00FC2D9A" w:rsidRDefault="00FC2D9A" w:rsidP="00953FCA">
                            <w:pPr>
                              <w:jc w:val="center"/>
                              <w:rPr>
                                <w:b/>
                                <w:noProof/>
                              </w:rPr>
                            </w:pPr>
                            <w:r w:rsidRPr="0041557F">
                              <w:rPr>
                                <w:b/>
                                <w:noProof/>
                              </w:rPr>
                              <w:t>Name of child/</w:t>
                            </w:r>
                          </w:p>
                          <w:p w14:paraId="72B48852" w14:textId="77777777" w:rsidR="00FC2D9A" w:rsidRPr="0041557F" w:rsidRDefault="00FC2D9A" w:rsidP="00953FCA">
                            <w:pPr>
                              <w:jc w:val="center"/>
                              <w:rPr>
                                <w:b/>
                                <w:noProof/>
                              </w:rPr>
                            </w:pPr>
                            <w:r w:rsidRPr="0041557F">
                              <w:rPr>
                                <w:b/>
                                <w:noProof/>
                              </w:rPr>
                              <w:t>young person</w:t>
                            </w:r>
                          </w:p>
                        </w:tc>
                        <w:tc>
                          <w:tcPr>
                            <w:tcW w:w="2622" w:type="dxa"/>
                          </w:tcPr>
                          <w:p w14:paraId="12DEB06C" w14:textId="77777777" w:rsidR="00FC2D9A" w:rsidRPr="0041557F" w:rsidRDefault="00FC2D9A" w:rsidP="00953FCA">
                            <w:pPr>
                              <w:jc w:val="center"/>
                              <w:rPr>
                                <w:b/>
                                <w:noProof/>
                              </w:rPr>
                            </w:pPr>
                            <w:r w:rsidRPr="0041557F">
                              <w:rPr>
                                <w:b/>
                                <w:noProof/>
                              </w:rPr>
                              <w:t>Person(s) dropping child off</w:t>
                            </w:r>
                          </w:p>
                        </w:tc>
                        <w:tc>
                          <w:tcPr>
                            <w:tcW w:w="2622" w:type="dxa"/>
                          </w:tcPr>
                          <w:p w14:paraId="0422D1D1" w14:textId="5017CDE5" w:rsidR="00FC2D9A" w:rsidRPr="0041557F" w:rsidRDefault="00FC2D9A" w:rsidP="00953FCA">
                            <w:pPr>
                              <w:jc w:val="center"/>
                              <w:rPr>
                                <w:b/>
                                <w:noProof/>
                              </w:rPr>
                            </w:pPr>
                            <w:r>
                              <w:rPr>
                                <w:b/>
                                <w:noProof/>
                              </w:rPr>
                              <w:t xml:space="preserve">Person(s) collecting </w:t>
                            </w:r>
                            <w:r w:rsidRPr="0041557F">
                              <w:rPr>
                                <w:b/>
                                <w:noProof/>
                              </w:rPr>
                              <w:t xml:space="preserve">child </w:t>
                            </w:r>
                          </w:p>
                        </w:tc>
                        <w:tc>
                          <w:tcPr>
                            <w:tcW w:w="2622" w:type="dxa"/>
                          </w:tcPr>
                          <w:p w14:paraId="46D7E357" w14:textId="329AA0BC" w:rsidR="00FC2D9A" w:rsidRPr="0041557F" w:rsidRDefault="00FC2D9A" w:rsidP="00953FCA">
                            <w:pPr>
                              <w:jc w:val="center"/>
                              <w:rPr>
                                <w:b/>
                                <w:noProof/>
                              </w:rPr>
                            </w:pPr>
                            <w:r>
                              <w:rPr>
                                <w:b/>
                                <w:noProof/>
                              </w:rPr>
                              <w:t xml:space="preserve">Notes </w:t>
                            </w:r>
                            <w:r w:rsidRPr="0041557F">
                              <w:rPr>
                                <w:b/>
                                <w:noProof/>
                                <w:sz w:val="16"/>
                                <w:szCs w:val="16"/>
                              </w:rPr>
                              <w:t>(</w:t>
                            </w:r>
                            <w:r w:rsidRPr="0041557F">
                              <w:rPr>
                                <w:noProof/>
                                <w:sz w:val="16"/>
                                <w:szCs w:val="16"/>
                              </w:rPr>
                              <w:t xml:space="preserve">e.g. other arrangements for </w:t>
                            </w:r>
                            <w:r w:rsidRPr="0041557F">
                              <w:rPr>
                                <w:b/>
                                <w:noProof/>
                                <w:sz w:val="16"/>
                                <w:szCs w:val="16"/>
                              </w:rPr>
                              <w:t>collection, accidents, etc.)</w:t>
                            </w:r>
                          </w:p>
                        </w:tc>
                      </w:tr>
                      <w:tr w:rsidR="00FC2D9A" w14:paraId="6C1B44FF" w14:textId="77777777" w:rsidTr="0041557F">
                        <w:trPr>
                          <w:trHeight w:val="851"/>
                        </w:trPr>
                        <w:tc>
                          <w:tcPr>
                            <w:tcW w:w="2622" w:type="dxa"/>
                          </w:tcPr>
                          <w:p w14:paraId="2BE7C6B9" w14:textId="77777777" w:rsidR="00FC2D9A" w:rsidRDefault="00FC2D9A" w:rsidP="00953FCA">
                            <w:pPr>
                              <w:pStyle w:val="ListParagraph"/>
                              <w:numPr>
                                <w:ilvl w:val="0"/>
                                <w:numId w:val="41"/>
                              </w:numPr>
                              <w:ind w:left="426"/>
                              <w:rPr>
                                <w:noProof/>
                              </w:rPr>
                            </w:pPr>
                          </w:p>
                        </w:tc>
                        <w:tc>
                          <w:tcPr>
                            <w:tcW w:w="2622" w:type="dxa"/>
                          </w:tcPr>
                          <w:p w14:paraId="75BF76DA" w14:textId="77777777" w:rsidR="00FC2D9A" w:rsidRDefault="00FC2D9A" w:rsidP="0041557F">
                            <w:pPr>
                              <w:rPr>
                                <w:noProof/>
                              </w:rPr>
                            </w:pPr>
                          </w:p>
                        </w:tc>
                        <w:tc>
                          <w:tcPr>
                            <w:tcW w:w="2622" w:type="dxa"/>
                          </w:tcPr>
                          <w:p w14:paraId="4D3F8C9E" w14:textId="77777777" w:rsidR="00FC2D9A" w:rsidRDefault="00FC2D9A" w:rsidP="0041557F">
                            <w:pPr>
                              <w:rPr>
                                <w:noProof/>
                              </w:rPr>
                            </w:pPr>
                          </w:p>
                        </w:tc>
                        <w:tc>
                          <w:tcPr>
                            <w:tcW w:w="2622" w:type="dxa"/>
                          </w:tcPr>
                          <w:p w14:paraId="1A027A51" w14:textId="77777777" w:rsidR="00FC2D9A" w:rsidRDefault="00FC2D9A" w:rsidP="0041557F">
                            <w:pPr>
                              <w:rPr>
                                <w:noProof/>
                              </w:rPr>
                            </w:pPr>
                          </w:p>
                        </w:tc>
                      </w:tr>
                      <w:tr w:rsidR="00FC2D9A" w14:paraId="57EB32DE" w14:textId="77777777" w:rsidTr="0041557F">
                        <w:trPr>
                          <w:trHeight w:val="851"/>
                        </w:trPr>
                        <w:tc>
                          <w:tcPr>
                            <w:tcW w:w="2622" w:type="dxa"/>
                          </w:tcPr>
                          <w:p w14:paraId="6D32E717" w14:textId="77777777" w:rsidR="00FC2D9A" w:rsidRDefault="00FC2D9A" w:rsidP="00953FCA">
                            <w:pPr>
                              <w:pStyle w:val="ListParagraph"/>
                              <w:numPr>
                                <w:ilvl w:val="0"/>
                                <w:numId w:val="41"/>
                              </w:numPr>
                              <w:ind w:left="426"/>
                              <w:rPr>
                                <w:noProof/>
                              </w:rPr>
                            </w:pPr>
                          </w:p>
                        </w:tc>
                        <w:tc>
                          <w:tcPr>
                            <w:tcW w:w="2622" w:type="dxa"/>
                          </w:tcPr>
                          <w:p w14:paraId="54D85251" w14:textId="77777777" w:rsidR="00FC2D9A" w:rsidRDefault="00FC2D9A" w:rsidP="0041557F">
                            <w:pPr>
                              <w:rPr>
                                <w:noProof/>
                              </w:rPr>
                            </w:pPr>
                          </w:p>
                        </w:tc>
                        <w:tc>
                          <w:tcPr>
                            <w:tcW w:w="2622" w:type="dxa"/>
                          </w:tcPr>
                          <w:p w14:paraId="09DADC19" w14:textId="77777777" w:rsidR="00FC2D9A" w:rsidRDefault="00FC2D9A" w:rsidP="0041557F">
                            <w:pPr>
                              <w:rPr>
                                <w:noProof/>
                              </w:rPr>
                            </w:pPr>
                          </w:p>
                        </w:tc>
                        <w:tc>
                          <w:tcPr>
                            <w:tcW w:w="2622" w:type="dxa"/>
                          </w:tcPr>
                          <w:p w14:paraId="2C3A696D" w14:textId="77777777" w:rsidR="00FC2D9A" w:rsidRDefault="00FC2D9A" w:rsidP="0041557F">
                            <w:pPr>
                              <w:rPr>
                                <w:noProof/>
                              </w:rPr>
                            </w:pPr>
                          </w:p>
                        </w:tc>
                      </w:tr>
                      <w:tr w:rsidR="00FC2D9A" w14:paraId="23ACB480" w14:textId="77777777" w:rsidTr="0041557F">
                        <w:trPr>
                          <w:trHeight w:val="851"/>
                        </w:trPr>
                        <w:tc>
                          <w:tcPr>
                            <w:tcW w:w="2622" w:type="dxa"/>
                          </w:tcPr>
                          <w:p w14:paraId="750B584B" w14:textId="77777777" w:rsidR="00FC2D9A" w:rsidRDefault="00FC2D9A" w:rsidP="00953FCA">
                            <w:pPr>
                              <w:pStyle w:val="ListParagraph"/>
                              <w:numPr>
                                <w:ilvl w:val="0"/>
                                <w:numId w:val="41"/>
                              </w:numPr>
                              <w:ind w:left="426"/>
                              <w:rPr>
                                <w:noProof/>
                              </w:rPr>
                            </w:pPr>
                          </w:p>
                        </w:tc>
                        <w:tc>
                          <w:tcPr>
                            <w:tcW w:w="2622" w:type="dxa"/>
                          </w:tcPr>
                          <w:p w14:paraId="4F4739CB" w14:textId="77777777" w:rsidR="00FC2D9A" w:rsidRDefault="00FC2D9A" w:rsidP="0041557F">
                            <w:pPr>
                              <w:rPr>
                                <w:noProof/>
                              </w:rPr>
                            </w:pPr>
                          </w:p>
                        </w:tc>
                        <w:tc>
                          <w:tcPr>
                            <w:tcW w:w="2622" w:type="dxa"/>
                          </w:tcPr>
                          <w:p w14:paraId="7A810705" w14:textId="77777777" w:rsidR="00FC2D9A" w:rsidRDefault="00FC2D9A" w:rsidP="0041557F">
                            <w:pPr>
                              <w:rPr>
                                <w:noProof/>
                              </w:rPr>
                            </w:pPr>
                          </w:p>
                        </w:tc>
                        <w:tc>
                          <w:tcPr>
                            <w:tcW w:w="2622" w:type="dxa"/>
                          </w:tcPr>
                          <w:p w14:paraId="42F748B2" w14:textId="77777777" w:rsidR="00FC2D9A" w:rsidRDefault="00FC2D9A" w:rsidP="0041557F">
                            <w:pPr>
                              <w:rPr>
                                <w:noProof/>
                              </w:rPr>
                            </w:pPr>
                          </w:p>
                        </w:tc>
                      </w:tr>
                      <w:tr w:rsidR="00FC2D9A" w14:paraId="31033DF3" w14:textId="77777777" w:rsidTr="0041557F">
                        <w:trPr>
                          <w:trHeight w:val="851"/>
                        </w:trPr>
                        <w:tc>
                          <w:tcPr>
                            <w:tcW w:w="2622" w:type="dxa"/>
                          </w:tcPr>
                          <w:p w14:paraId="33955231" w14:textId="77777777" w:rsidR="00FC2D9A" w:rsidRDefault="00FC2D9A" w:rsidP="00953FCA">
                            <w:pPr>
                              <w:pStyle w:val="ListParagraph"/>
                              <w:numPr>
                                <w:ilvl w:val="0"/>
                                <w:numId w:val="41"/>
                              </w:numPr>
                              <w:ind w:left="426"/>
                              <w:rPr>
                                <w:noProof/>
                              </w:rPr>
                            </w:pPr>
                          </w:p>
                        </w:tc>
                        <w:tc>
                          <w:tcPr>
                            <w:tcW w:w="2622" w:type="dxa"/>
                          </w:tcPr>
                          <w:p w14:paraId="027EE46B" w14:textId="77777777" w:rsidR="00FC2D9A" w:rsidRDefault="00FC2D9A" w:rsidP="0041557F">
                            <w:pPr>
                              <w:rPr>
                                <w:noProof/>
                              </w:rPr>
                            </w:pPr>
                          </w:p>
                        </w:tc>
                        <w:tc>
                          <w:tcPr>
                            <w:tcW w:w="2622" w:type="dxa"/>
                          </w:tcPr>
                          <w:p w14:paraId="590D7C57" w14:textId="77777777" w:rsidR="00FC2D9A" w:rsidRDefault="00FC2D9A" w:rsidP="0041557F">
                            <w:pPr>
                              <w:rPr>
                                <w:noProof/>
                              </w:rPr>
                            </w:pPr>
                          </w:p>
                        </w:tc>
                        <w:tc>
                          <w:tcPr>
                            <w:tcW w:w="2622" w:type="dxa"/>
                          </w:tcPr>
                          <w:p w14:paraId="7567FA89" w14:textId="77777777" w:rsidR="00FC2D9A" w:rsidRDefault="00FC2D9A" w:rsidP="0041557F">
                            <w:pPr>
                              <w:rPr>
                                <w:noProof/>
                              </w:rPr>
                            </w:pPr>
                          </w:p>
                        </w:tc>
                      </w:tr>
                      <w:tr w:rsidR="00FC2D9A" w14:paraId="550234E2" w14:textId="77777777" w:rsidTr="0041557F">
                        <w:trPr>
                          <w:trHeight w:val="851"/>
                        </w:trPr>
                        <w:tc>
                          <w:tcPr>
                            <w:tcW w:w="2622" w:type="dxa"/>
                          </w:tcPr>
                          <w:p w14:paraId="646C6792" w14:textId="77777777" w:rsidR="00FC2D9A" w:rsidRDefault="00FC2D9A" w:rsidP="00953FCA">
                            <w:pPr>
                              <w:pStyle w:val="ListParagraph"/>
                              <w:numPr>
                                <w:ilvl w:val="0"/>
                                <w:numId w:val="41"/>
                              </w:numPr>
                              <w:ind w:left="426"/>
                              <w:rPr>
                                <w:noProof/>
                              </w:rPr>
                            </w:pPr>
                          </w:p>
                        </w:tc>
                        <w:tc>
                          <w:tcPr>
                            <w:tcW w:w="2622" w:type="dxa"/>
                          </w:tcPr>
                          <w:p w14:paraId="2DCE3324" w14:textId="77777777" w:rsidR="00FC2D9A" w:rsidRDefault="00FC2D9A" w:rsidP="0041557F">
                            <w:pPr>
                              <w:rPr>
                                <w:noProof/>
                              </w:rPr>
                            </w:pPr>
                          </w:p>
                        </w:tc>
                        <w:tc>
                          <w:tcPr>
                            <w:tcW w:w="2622" w:type="dxa"/>
                          </w:tcPr>
                          <w:p w14:paraId="5A8CC385" w14:textId="77777777" w:rsidR="00FC2D9A" w:rsidRDefault="00FC2D9A" w:rsidP="0041557F">
                            <w:pPr>
                              <w:rPr>
                                <w:noProof/>
                              </w:rPr>
                            </w:pPr>
                          </w:p>
                        </w:tc>
                        <w:tc>
                          <w:tcPr>
                            <w:tcW w:w="2622" w:type="dxa"/>
                          </w:tcPr>
                          <w:p w14:paraId="65359E2E" w14:textId="77777777" w:rsidR="00FC2D9A" w:rsidRDefault="00FC2D9A" w:rsidP="0041557F">
                            <w:pPr>
                              <w:rPr>
                                <w:noProof/>
                              </w:rPr>
                            </w:pPr>
                          </w:p>
                        </w:tc>
                      </w:tr>
                      <w:tr w:rsidR="00FC2D9A" w14:paraId="6F1A5124" w14:textId="77777777" w:rsidTr="0041557F">
                        <w:trPr>
                          <w:trHeight w:val="851"/>
                        </w:trPr>
                        <w:tc>
                          <w:tcPr>
                            <w:tcW w:w="2622" w:type="dxa"/>
                          </w:tcPr>
                          <w:p w14:paraId="50B3AAB3" w14:textId="77777777" w:rsidR="00FC2D9A" w:rsidRDefault="00FC2D9A" w:rsidP="00953FCA">
                            <w:pPr>
                              <w:pStyle w:val="ListParagraph"/>
                              <w:numPr>
                                <w:ilvl w:val="0"/>
                                <w:numId w:val="41"/>
                              </w:numPr>
                              <w:ind w:left="426"/>
                              <w:rPr>
                                <w:noProof/>
                              </w:rPr>
                            </w:pPr>
                          </w:p>
                        </w:tc>
                        <w:tc>
                          <w:tcPr>
                            <w:tcW w:w="2622" w:type="dxa"/>
                          </w:tcPr>
                          <w:p w14:paraId="17A884C0" w14:textId="77777777" w:rsidR="00FC2D9A" w:rsidRDefault="00FC2D9A" w:rsidP="0041557F">
                            <w:pPr>
                              <w:rPr>
                                <w:noProof/>
                              </w:rPr>
                            </w:pPr>
                          </w:p>
                        </w:tc>
                        <w:tc>
                          <w:tcPr>
                            <w:tcW w:w="2622" w:type="dxa"/>
                          </w:tcPr>
                          <w:p w14:paraId="36F9668F" w14:textId="77777777" w:rsidR="00FC2D9A" w:rsidRDefault="00FC2D9A" w:rsidP="0041557F">
                            <w:pPr>
                              <w:rPr>
                                <w:noProof/>
                              </w:rPr>
                            </w:pPr>
                          </w:p>
                        </w:tc>
                        <w:tc>
                          <w:tcPr>
                            <w:tcW w:w="2622" w:type="dxa"/>
                          </w:tcPr>
                          <w:p w14:paraId="18E04741" w14:textId="77777777" w:rsidR="00FC2D9A" w:rsidRDefault="00FC2D9A" w:rsidP="0041557F">
                            <w:pPr>
                              <w:rPr>
                                <w:noProof/>
                              </w:rPr>
                            </w:pPr>
                          </w:p>
                        </w:tc>
                      </w:tr>
                      <w:tr w:rsidR="00FC2D9A" w14:paraId="26F43B36" w14:textId="77777777" w:rsidTr="0041557F">
                        <w:trPr>
                          <w:trHeight w:val="851"/>
                        </w:trPr>
                        <w:tc>
                          <w:tcPr>
                            <w:tcW w:w="2622" w:type="dxa"/>
                          </w:tcPr>
                          <w:p w14:paraId="5FA7CBAF" w14:textId="77777777" w:rsidR="00FC2D9A" w:rsidRDefault="00FC2D9A" w:rsidP="00953FCA">
                            <w:pPr>
                              <w:pStyle w:val="ListParagraph"/>
                              <w:numPr>
                                <w:ilvl w:val="0"/>
                                <w:numId w:val="41"/>
                              </w:numPr>
                              <w:ind w:left="426"/>
                              <w:rPr>
                                <w:noProof/>
                              </w:rPr>
                            </w:pPr>
                          </w:p>
                        </w:tc>
                        <w:tc>
                          <w:tcPr>
                            <w:tcW w:w="2622" w:type="dxa"/>
                          </w:tcPr>
                          <w:p w14:paraId="433DF149" w14:textId="77777777" w:rsidR="00FC2D9A" w:rsidRDefault="00FC2D9A" w:rsidP="0041557F">
                            <w:pPr>
                              <w:rPr>
                                <w:noProof/>
                              </w:rPr>
                            </w:pPr>
                          </w:p>
                        </w:tc>
                        <w:tc>
                          <w:tcPr>
                            <w:tcW w:w="2622" w:type="dxa"/>
                          </w:tcPr>
                          <w:p w14:paraId="3A5E48E6" w14:textId="77777777" w:rsidR="00FC2D9A" w:rsidRDefault="00FC2D9A" w:rsidP="0041557F">
                            <w:pPr>
                              <w:rPr>
                                <w:noProof/>
                              </w:rPr>
                            </w:pPr>
                          </w:p>
                        </w:tc>
                        <w:tc>
                          <w:tcPr>
                            <w:tcW w:w="2622" w:type="dxa"/>
                          </w:tcPr>
                          <w:p w14:paraId="4E1F6F0E" w14:textId="77777777" w:rsidR="00FC2D9A" w:rsidRDefault="00FC2D9A" w:rsidP="0041557F">
                            <w:pPr>
                              <w:rPr>
                                <w:noProof/>
                              </w:rPr>
                            </w:pPr>
                          </w:p>
                        </w:tc>
                      </w:tr>
                      <w:tr w:rsidR="00FC2D9A" w14:paraId="1743D618" w14:textId="77777777" w:rsidTr="0041557F">
                        <w:trPr>
                          <w:trHeight w:val="851"/>
                        </w:trPr>
                        <w:tc>
                          <w:tcPr>
                            <w:tcW w:w="2622" w:type="dxa"/>
                          </w:tcPr>
                          <w:p w14:paraId="02905944" w14:textId="77777777" w:rsidR="00FC2D9A" w:rsidRDefault="00FC2D9A" w:rsidP="00953FCA">
                            <w:pPr>
                              <w:pStyle w:val="ListParagraph"/>
                              <w:numPr>
                                <w:ilvl w:val="0"/>
                                <w:numId w:val="41"/>
                              </w:numPr>
                              <w:ind w:left="426"/>
                              <w:rPr>
                                <w:noProof/>
                              </w:rPr>
                            </w:pPr>
                          </w:p>
                        </w:tc>
                        <w:tc>
                          <w:tcPr>
                            <w:tcW w:w="2622" w:type="dxa"/>
                          </w:tcPr>
                          <w:p w14:paraId="76BD4697" w14:textId="77777777" w:rsidR="00FC2D9A" w:rsidRDefault="00FC2D9A" w:rsidP="0041557F">
                            <w:pPr>
                              <w:rPr>
                                <w:noProof/>
                              </w:rPr>
                            </w:pPr>
                          </w:p>
                        </w:tc>
                        <w:tc>
                          <w:tcPr>
                            <w:tcW w:w="2622" w:type="dxa"/>
                          </w:tcPr>
                          <w:p w14:paraId="5649F43C" w14:textId="77777777" w:rsidR="00FC2D9A" w:rsidRDefault="00FC2D9A" w:rsidP="0041557F">
                            <w:pPr>
                              <w:rPr>
                                <w:noProof/>
                              </w:rPr>
                            </w:pPr>
                          </w:p>
                        </w:tc>
                        <w:tc>
                          <w:tcPr>
                            <w:tcW w:w="2622" w:type="dxa"/>
                          </w:tcPr>
                          <w:p w14:paraId="6E2B896C" w14:textId="77777777" w:rsidR="00FC2D9A" w:rsidRDefault="00FC2D9A" w:rsidP="0041557F">
                            <w:pPr>
                              <w:rPr>
                                <w:noProof/>
                              </w:rPr>
                            </w:pPr>
                          </w:p>
                        </w:tc>
                      </w:tr>
                      <w:tr w:rsidR="00FC2D9A" w14:paraId="66615652" w14:textId="77777777" w:rsidTr="0041557F">
                        <w:trPr>
                          <w:trHeight w:val="851"/>
                        </w:trPr>
                        <w:tc>
                          <w:tcPr>
                            <w:tcW w:w="2622" w:type="dxa"/>
                          </w:tcPr>
                          <w:p w14:paraId="207912E3" w14:textId="77777777" w:rsidR="00FC2D9A" w:rsidRDefault="00FC2D9A" w:rsidP="00953FCA">
                            <w:pPr>
                              <w:pStyle w:val="ListParagraph"/>
                              <w:numPr>
                                <w:ilvl w:val="0"/>
                                <w:numId w:val="41"/>
                              </w:numPr>
                              <w:ind w:left="426"/>
                              <w:rPr>
                                <w:noProof/>
                              </w:rPr>
                            </w:pPr>
                          </w:p>
                        </w:tc>
                        <w:tc>
                          <w:tcPr>
                            <w:tcW w:w="2622" w:type="dxa"/>
                          </w:tcPr>
                          <w:p w14:paraId="5FD662D5" w14:textId="77777777" w:rsidR="00FC2D9A" w:rsidRDefault="00FC2D9A" w:rsidP="0041557F">
                            <w:pPr>
                              <w:rPr>
                                <w:noProof/>
                              </w:rPr>
                            </w:pPr>
                          </w:p>
                        </w:tc>
                        <w:tc>
                          <w:tcPr>
                            <w:tcW w:w="2622" w:type="dxa"/>
                          </w:tcPr>
                          <w:p w14:paraId="3E9A7373" w14:textId="77777777" w:rsidR="00FC2D9A" w:rsidRDefault="00FC2D9A" w:rsidP="0041557F">
                            <w:pPr>
                              <w:rPr>
                                <w:noProof/>
                              </w:rPr>
                            </w:pPr>
                          </w:p>
                        </w:tc>
                        <w:tc>
                          <w:tcPr>
                            <w:tcW w:w="2622" w:type="dxa"/>
                          </w:tcPr>
                          <w:p w14:paraId="464BD619" w14:textId="77777777" w:rsidR="00FC2D9A" w:rsidRDefault="00FC2D9A" w:rsidP="0041557F">
                            <w:pPr>
                              <w:rPr>
                                <w:noProof/>
                              </w:rPr>
                            </w:pPr>
                          </w:p>
                        </w:tc>
                      </w:tr>
                      <w:tr w:rsidR="00FC2D9A" w14:paraId="6F2A4FEB" w14:textId="77777777" w:rsidTr="0041557F">
                        <w:trPr>
                          <w:trHeight w:val="851"/>
                        </w:trPr>
                        <w:tc>
                          <w:tcPr>
                            <w:tcW w:w="2622" w:type="dxa"/>
                          </w:tcPr>
                          <w:p w14:paraId="69E3DAC2" w14:textId="77777777" w:rsidR="00FC2D9A" w:rsidRDefault="00FC2D9A" w:rsidP="00953FCA">
                            <w:pPr>
                              <w:pStyle w:val="ListParagraph"/>
                              <w:numPr>
                                <w:ilvl w:val="0"/>
                                <w:numId w:val="41"/>
                              </w:numPr>
                              <w:ind w:left="426"/>
                              <w:rPr>
                                <w:noProof/>
                              </w:rPr>
                            </w:pPr>
                          </w:p>
                        </w:tc>
                        <w:tc>
                          <w:tcPr>
                            <w:tcW w:w="2622" w:type="dxa"/>
                          </w:tcPr>
                          <w:p w14:paraId="654C37B7" w14:textId="77777777" w:rsidR="00FC2D9A" w:rsidRDefault="00FC2D9A" w:rsidP="0041557F">
                            <w:pPr>
                              <w:rPr>
                                <w:noProof/>
                              </w:rPr>
                            </w:pPr>
                          </w:p>
                        </w:tc>
                        <w:tc>
                          <w:tcPr>
                            <w:tcW w:w="2622" w:type="dxa"/>
                          </w:tcPr>
                          <w:p w14:paraId="38024F42" w14:textId="77777777" w:rsidR="00FC2D9A" w:rsidRDefault="00FC2D9A" w:rsidP="0041557F">
                            <w:pPr>
                              <w:rPr>
                                <w:noProof/>
                              </w:rPr>
                            </w:pPr>
                          </w:p>
                        </w:tc>
                        <w:tc>
                          <w:tcPr>
                            <w:tcW w:w="2622" w:type="dxa"/>
                          </w:tcPr>
                          <w:p w14:paraId="4BA76068" w14:textId="77777777" w:rsidR="00FC2D9A" w:rsidRDefault="00FC2D9A" w:rsidP="0041557F">
                            <w:pPr>
                              <w:rPr>
                                <w:noProof/>
                              </w:rPr>
                            </w:pPr>
                          </w:p>
                        </w:tc>
                      </w:tr>
                      <w:tr w:rsidR="00FC2D9A" w14:paraId="32FA72D3" w14:textId="77777777" w:rsidTr="0041557F">
                        <w:trPr>
                          <w:trHeight w:val="851"/>
                        </w:trPr>
                        <w:tc>
                          <w:tcPr>
                            <w:tcW w:w="2622" w:type="dxa"/>
                          </w:tcPr>
                          <w:p w14:paraId="7F441B3B" w14:textId="77777777" w:rsidR="00FC2D9A" w:rsidRDefault="00FC2D9A" w:rsidP="00953FCA">
                            <w:pPr>
                              <w:pStyle w:val="ListParagraph"/>
                              <w:numPr>
                                <w:ilvl w:val="0"/>
                                <w:numId w:val="41"/>
                              </w:numPr>
                              <w:ind w:left="426"/>
                              <w:rPr>
                                <w:noProof/>
                              </w:rPr>
                            </w:pPr>
                          </w:p>
                        </w:tc>
                        <w:tc>
                          <w:tcPr>
                            <w:tcW w:w="2622" w:type="dxa"/>
                          </w:tcPr>
                          <w:p w14:paraId="72D5AE20" w14:textId="77777777" w:rsidR="00FC2D9A" w:rsidRDefault="00FC2D9A" w:rsidP="0041557F">
                            <w:pPr>
                              <w:rPr>
                                <w:noProof/>
                              </w:rPr>
                            </w:pPr>
                          </w:p>
                        </w:tc>
                        <w:tc>
                          <w:tcPr>
                            <w:tcW w:w="2622" w:type="dxa"/>
                          </w:tcPr>
                          <w:p w14:paraId="0A860008" w14:textId="77777777" w:rsidR="00FC2D9A" w:rsidRDefault="00FC2D9A" w:rsidP="0041557F">
                            <w:pPr>
                              <w:rPr>
                                <w:noProof/>
                              </w:rPr>
                            </w:pPr>
                          </w:p>
                        </w:tc>
                        <w:tc>
                          <w:tcPr>
                            <w:tcW w:w="2622" w:type="dxa"/>
                          </w:tcPr>
                          <w:p w14:paraId="51BBF6DE" w14:textId="77777777" w:rsidR="00FC2D9A" w:rsidRDefault="00FC2D9A" w:rsidP="0041557F">
                            <w:pPr>
                              <w:rPr>
                                <w:noProof/>
                              </w:rPr>
                            </w:pPr>
                          </w:p>
                        </w:tc>
                      </w:tr>
                    </w:tbl>
                    <w:p w14:paraId="3F396E71" w14:textId="77777777" w:rsidR="00FC2D9A" w:rsidRPr="00165ACB" w:rsidRDefault="00FC2D9A" w:rsidP="0041557F">
                      <w:pPr>
                        <w:rPr>
                          <w:noProof/>
                        </w:rPr>
                      </w:pPr>
                    </w:p>
                    <w:p w14:paraId="194EB90C" w14:textId="77777777" w:rsidR="00FC2D9A" w:rsidRDefault="00FC2D9A" w:rsidP="0041557F"/>
                  </w:txbxContent>
                </v:textbox>
                <w10:wrap type="through" anchorx="page" anchory="page"/>
              </v:shape>
            </w:pict>
          </mc:Fallback>
        </mc:AlternateContent>
      </w:r>
      <w:r w:rsidR="006E2E0E">
        <w:rPr>
          <w:noProof/>
          <w:lang w:val="en-GB" w:eastAsia="en-GB"/>
        </w:rPr>
        <w:drawing>
          <wp:anchor distT="0" distB="0" distL="118745" distR="118745" simplePos="0" relativeHeight="252253696" behindDoc="0" locked="0" layoutInCell="1" allowOverlap="1" wp14:anchorId="0767514B" wp14:editId="02DF01FB">
            <wp:simplePos x="0" y="0"/>
            <wp:positionH relativeFrom="margin">
              <wp:posOffset>0</wp:posOffset>
            </wp:positionH>
            <wp:positionV relativeFrom="page">
              <wp:posOffset>8272145</wp:posOffset>
            </wp:positionV>
            <wp:extent cx="7070725" cy="520700"/>
            <wp:effectExtent l="0" t="0" r="0" b="0"/>
            <wp:wrapNone/>
            <wp:docPr id="51" name="Picture 51"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14E5">
        <w:rPr>
          <w:noProof/>
          <w:lang w:val="en-GB" w:eastAsia="en-GB"/>
        </w:rPr>
        <mc:AlternateContent>
          <mc:Choice Requires="wps">
            <w:drawing>
              <wp:anchor distT="0" distB="0" distL="114300" distR="114300" simplePos="0" relativeHeight="251832415" behindDoc="0" locked="0" layoutInCell="1" allowOverlap="1" wp14:anchorId="70D4149D" wp14:editId="0BDB7013">
                <wp:simplePos x="0" y="0"/>
                <wp:positionH relativeFrom="page">
                  <wp:posOffset>2095500</wp:posOffset>
                </wp:positionH>
                <wp:positionV relativeFrom="page">
                  <wp:posOffset>476250</wp:posOffset>
                </wp:positionV>
                <wp:extent cx="5209540" cy="495300"/>
                <wp:effectExtent l="0" t="0" r="0" b="12700"/>
                <wp:wrapTight wrapText="bothSides">
                  <wp:wrapPolygon edited="0">
                    <wp:start x="105" y="0"/>
                    <wp:lineTo x="105" y="21046"/>
                    <wp:lineTo x="21379" y="21046"/>
                    <wp:lineTo x="21379" y="0"/>
                    <wp:lineTo x="105" y="0"/>
                  </wp:wrapPolygon>
                </wp:wrapTight>
                <wp:docPr id="3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001C7F6" w14:textId="7273ED66" w:rsidR="00FC2D9A" w:rsidRPr="00983CA9" w:rsidRDefault="00FC2D9A" w:rsidP="008E14E5">
                            <w:pPr>
                              <w:pStyle w:val="Heading2"/>
                              <w:jc w:val="right"/>
                              <w:rPr>
                                <w:color w:val="FFFFFF" w:themeColor="background1"/>
                              </w:rPr>
                            </w:pPr>
                            <w:r w:rsidRPr="00983CA9">
                              <w:rPr>
                                <w:color w:val="FFFFFF" w:themeColor="background1"/>
                              </w:rPr>
                              <w:t xml:space="preserve">APPENDIX </w:t>
                            </w:r>
                            <w:r>
                              <w:rPr>
                                <w:color w:val="FFFFFF" w:themeColor="background1"/>
                              </w:rPr>
                              <w:t>EIGHT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149D" id="_x0000_s1240" type="#_x0000_t202" style="position:absolute;left:0;text-align:left;margin-left:165pt;margin-top:37.5pt;width:410.2pt;height:39pt;z-index:251832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" filled="f" stroked="f">
                <v:textbox inset=",0,,0">
                  <w:txbxContent>
                    <w:p w14:paraId="3001C7F6" w14:textId="7273ED66" w:rsidR="00FC2D9A" w:rsidRPr="00983CA9" w:rsidRDefault="00FC2D9A" w:rsidP="008E14E5">
                      <w:pPr>
                        <w:pStyle w:val="Heading2"/>
                        <w:jc w:val="right"/>
                        <w:rPr>
                          <w:color w:val="FFFFFF" w:themeColor="background1"/>
                        </w:rPr>
                      </w:pPr>
                      <w:r w:rsidRPr="00983CA9">
                        <w:rPr>
                          <w:color w:val="FFFFFF" w:themeColor="background1"/>
                        </w:rPr>
                        <w:t xml:space="preserve">APPENDIX </w:t>
                      </w:r>
                      <w:r>
                        <w:rPr>
                          <w:color w:val="FFFFFF" w:themeColor="background1"/>
                        </w:rPr>
                        <w:t>EIGHT continued…</w:t>
                      </w:r>
                    </w:p>
                  </w:txbxContent>
                </v:textbox>
                <w10:wrap type="tight" anchorx="page" anchory="page"/>
              </v:shape>
            </w:pict>
          </mc:Fallback>
        </mc:AlternateContent>
      </w:r>
      <w:r w:rsidR="000E6A47">
        <w:br w:type="page"/>
      </w:r>
      <w:r w:rsidR="00ED0247">
        <w:rPr>
          <w:noProof/>
          <w:lang w:val="en-GB" w:eastAsia="en-GB"/>
        </w:rPr>
        <w:lastRenderedPageBreak/>
        <mc:AlternateContent>
          <mc:Choice Requires="wps">
            <w:drawing>
              <wp:anchor distT="0" distB="0" distL="114300" distR="114300" simplePos="0" relativeHeight="252263936" behindDoc="0" locked="0" layoutInCell="1" allowOverlap="1" wp14:anchorId="7998007A" wp14:editId="72AEA55B">
                <wp:simplePos x="0" y="0"/>
                <wp:positionH relativeFrom="margin">
                  <wp:posOffset>2926080</wp:posOffset>
                </wp:positionH>
                <wp:positionV relativeFrom="page">
                  <wp:posOffset>3314700</wp:posOffset>
                </wp:positionV>
                <wp:extent cx="4216400" cy="2757170"/>
                <wp:effectExtent l="0" t="0" r="0" b="5080"/>
                <wp:wrapThrough wrapText="bothSides">
                  <wp:wrapPolygon edited="0">
                    <wp:start x="195" y="0"/>
                    <wp:lineTo x="195" y="21491"/>
                    <wp:lineTo x="21275" y="21491"/>
                    <wp:lineTo x="21275" y="0"/>
                    <wp:lineTo x="195" y="0"/>
                  </wp:wrapPolygon>
                </wp:wrapThrough>
                <wp:docPr id="351" name="Text Box 351"/>
                <wp:cNvGraphicFramePr/>
                <a:graphic xmlns:a="http://schemas.openxmlformats.org/drawingml/2006/main">
                  <a:graphicData uri="http://schemas.microsoft.com/office/word/2010/wordprocessingShape">
                    <wps:wsp>
                      <wps:cNvSpPr txBox="1"/>
                      <wps:spPr>
                        <a:xfrm>
                          <a:off x="0" y="0"/>
                          <a:ext cx="4216400" cy="2757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585EBEA8" w14:textId="77777777" w:rsidR="00FC2D9A" w:rsidRDefault="00FC2D9A" w:rsidP="009D4D70">
                            <w:pPr>
                              <w:pStyle w:val="BodyBold-TCS"/>
                              <w:rPr>
                                <w:noProof/>
                                <w:szCs w:val="24"/>
                                <w:lang w:eastAsia="en-GB"/>
                              </w:rPr>
                            </w:pPr>
                            <w:r>
                              <w:rPr>
                                <w:noProof/>
                                <w:szCs w:val="24"/>
                                <w:lang w:eastAsia="en-GB"/>
                              </w:rPr>
                              <w:t>What feedback have you received?</w:t>
                            </w:r>
                          </w:p>
                          <w:p w14:paraId="35B37FDB" w14:textId="77777777" w:rsidR="00FC2D9A" w:rsidRDefault="00FC2D9A" w:rsidP="009D4D70">
                            <w:pPr>
                              <w:pStyle w:val="BodyBold-TCS"/>
                              <w:rPr>
                                <w:noProof/>
                                <w:szCs w:val="24"/>
                                <w:lang w:eastAsia="en-GB"/>
                              </w:rPr>
                            </w:pPr>
                          </w:p>
                          <w:p w14:paraId="423CB5F9" w14:textId="77777777" w:rsidR="00FC2D9A" w:rsidRPr="00FC38D0" w:rsidRDefault="00FC2D9A" w:rsidP="009D4D70">
                            <w:pPr>
                              <w:pStyle w:val="BodyBold-TCS"/>
                              <w:rPr>
                                <w:noProof/>
                                <w:szCs w:val="24"/>
                                <w:lang w:eastAsia="en-GB"/>
                              </w:rPr>
                            </w:pPr>
                            <w:r>
                              <w:rPr>
                                <w:noProof/>
                                <w:szCs w:val="24"/>
                                <w:lang w:eastAsia="en-GB"/>
                              </w:rPr>
                              <w:t>Have your concerns been followed up?</w:t>
                            </w:r>
                          </w:p>
                          <w:p w14:paraId="2E1DDAE3" w14:textId="77777777" w:rsidR="00FC2D9A" w:rsidRDefault="00FC2D9A" w:rsidP="009D4D70">
                            <w:pPr>
                              <w:rPr>
                                <w:rFonts w:asciiTheme="majorHAnsi" w:hAnsiTheme="majorHAnsi"/>
                              </w:rPr>
                            </w:pPr>
                          </w:p>
                          <w:p w14:paraId="4A63109A" w14:textId="77777777" w:rsidR="00FC2D9A" w:rsidRDefault="00FC2D9A" w:rsidP="009D4D70">
                            <w:pPr>
                              <w:pStyle w:val="BodyBold-TCS"/>
                              <w:rPr>
                                <w:noProof/>
                                <w:lang w:eastAsia="en-GB"/>
                              </w:rPr>
                            </w:pPr>
                            <w:r w:rsidRPr="0040219B">
                              <w:rPr>
                                <w:noProof/>
                                <w:lang w:eastAsia="en-GB"/>
                              </w:rPr>
                              <w:t>How and by what date will you follow up on your concerns?</w:t>
                            </w:r>
                          </w:p>
                          <w:p w14:paraId="5580D17D" w14:textId="77777777" w:rsidR="00FC2D9A" w:rsidRDefault="00FC2D9A" w:rsidP="009D4D70">
                            <w:pPr>
                              <w:pStyle w:val="BodyBold-TCS"/>
                              <w:rPr>
                                <w:noProof/>
                                <w:lang w:eastAsia="en-GB"/>
                              </w:rPr>
                            </w:pPr>
                          </w:p>
                          <w:p w14:paraId="49F197AE" w14:textId="77777777" w:rsidR="00FC2D9A" w:rsidRDefault="00FC2D9A" w:rsidP="009D4D70">
                            <w:pPr>
                              <w:pStyle w:val="BodyBold-TCS"/>
                              <w:rPr>
                                <w:noProof/>
                                <w:lang w:eastAsia="en-GB"/>
                              </w:rPr>
                            </w:pPr>
                          </w:p>
                          <w:p w14:paraId="5454BDEF" w14:textId="77777777" w:rsidR="00FC2D9A" w:rsidRPr="0040219B" w:rsidRDefault="00FC2D9A" w:rsidP="009D4D70">
                            <w:pPr>
                              <w:pStyle w:val="BodyBold-TCS"/>
                              <w:rPr>
                                <w:noProof/>
                                <w:lang w:eastAsia="en-GB"/>
                              </w:rPr>
                            </w:pPr>
                          </w:p>
                          <w:p w14:paraId="52075DDA" w14:textId="77777777" w:rsidR="00FC2D9A" w:rsidRPr="00FC38D0" w:rsidRDefault="00FC2D9A" w:rsidP="009D4D70">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007A" id="Text Box 351" o:spid="_x0000_s1241" type="#_x0000_t202" style="position:absolute;left:0;text-align:left;margin-left:230.4pt;margin-top:261pt;width:332pt;height:217.1pt;z-index:252263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" filled="f" stroked="f">
                <v:textbox>
                  <w:txbxContent>
                    <w:p w14:paraId="585EBEA8" w14:textId="77777777" w:rsidR="00FC2D9A" w:rsidRDefault="00FC2D9A" w:rsidP="009D4D70">
                      <w:pPr>
                        <w:pStyle w:val="BodyBold-TCS"/>
                        <w:rPr>
                          <w:noProof/>
                          <w:szCs w:val="24"/>
                          <w:lang w:eastAsia="en-GB"/>
                        </w:rPr>
                      </w:pPr>
                      <w:r>
                        <w:rPr>
                          <w:noProof/>
                          <w:szCs w:val="24"/>
                          <w:lang w:eastAsia="en-GB"/>
                        </w:rPr>
                        <w:t>What feedback have you received?</w:t>
                      </w:r>
                    </w:p>
                    <w:p w14:paraId="35B37FDB" w14:textId="77777777" w:rsidR="00FC2D9A" w:rsidRDefault="00FC2D9A" w:rsidP="009D4D70">
                      <w:pPr>
                        <w:pStyle w:val="BodyBold-TCS"/>
                        <w:rPr>
                          <w:noProof/>
                          <w:szCs w:val="24"/>
                          <w:lang w:eastAsia="en-GB"/>
                        </w:rPr>
                      </w:pPr>
                    </w:p>
                    <w:p w14:paraId="423CB5F9" w14:textId="77777777" w:rsidR="00FC2D9A" w:rsidRPr="00FC38D0" w:rsidRDefault="00FC2D9A" w:rsidP="009D4D70">
                      <w:pPr>
                        <w:pStyle w:val="BodyBold-TCS"/>
                        <w:rPr>
                          <w:noProof/>
                          <w:szCs w:val="24"/>
                          <w:lang w:eastAsia="en-GB"/>
                        </w:rPr>
                      </w:pPr>
                      <w:r>
                        <w:rPr>
                          <w:noProof/>
                          <w:szCs w:val="24"/>
                          <w:lang w:eastAsia="en-GB"/>
                        </w:rPr>
                        <w:t>Have your concerns been followed up?</w:t>
                      </w:r>
                    </w:p>
                    <w:p w14:paraId="2E1DDAE3" w14:textId="77777777" w:rsidR="00FC2D9A" w:rsidRDefault="00FC2D9A" w:rsidP="009D4D70">
                      <w:pPr>
                        <w:rPr>
                          <w:rFonts w:asciiTheme="majorHAnsi" w:hAnsiTheme="majorHAnsi"/>
                        </w:rPr>
                      </w:pPr>
                    </w:p>
                    <w:p w14:paraId="4A63109A" w14:textId="77777777" w:rsidR="00FC2D9A" w:rsidRDefault="00FC2D9A" w:rsidP="009D4D70">
                      <w:pPr>
                        <w:pStyle w:val="BodyBold-TCS"/>
                        <w:rPr>
                          <w:noProof/>
                          <w:lang w:eastAsia="en-GB"/>
                        </w:rPr>
                      </w:pPr>
                      <w:r w:rsidRPr="0040219B">
                        <w:rPr>
                          <w:noProof/>
                          <w:lang w:eastAsia="en-GB"/>
                        </w:rPr>
                        <w:t>How and by what date will you follow up on your concerns?</w:t>
                      </w:r>
                    </w:p>
                    <w:p w14:paraId="5580D17D" w14:textId="77777777" w:rsidR="00FC2D9A" w:rsidRDefault="00FC2D9A" w:rsidP="009D4D70">
                      <w:pPr>
                        <w:pStyle w:val="BodyBold-TCS"/>
                        <w:rPr>
                          <w:noProof/>
                          <w:lang w:eastAsia="en-GB"/>
                        </w:rPr>
                      </w:pPr>
                    </w:p>
                    <w:p w14:paraId="49F197AE" w14:textId="77777777" w:rsidR="00FC2D9A" w:rsidRDefault="00FC2D9A" w:rsidP="009D4D70">
                      <w:pPr>
                        <w:pStyle w:val="BodyBold-TCS"/>
                        <w:rPr>
                          <w:noProof/>
                          <w:lang w:eastAsia="en-GB"/>
                        </w:rPr>
                      </w:pPr>
                    </w:p>
                    <w:p w14:paraId="5454BDEF" w14:textId="77777777" w:rsidR="00FC2D9A" w:rsidRPr="0040219B" w:rsidRDefault="00FC2D9A" w:rsidP="009D4D70">
                      <w:pPr>
                        <w:pStyle w:val="BodyBold-TCS"/>
                        <w:rPr>
                          <w:noProof/>
                          <w:lang w:eastAsia="en-GB"/>
                        </w:rPr>
                      </w:pPr>
                    </w:p>
                    <w:p w14:paraId="52075DDA" w14:textId="77777777" w:rsidR="00FC2D9A" w:rsidRPr="00FC38D0" w:rsidRDefault="00FC2D9A" w:rsidP="009D4D70">
                      <w:pPr>
                        <w:rPr>
                          <w:rFonts w:asciiTheme="majorHAnsi" w:hAnsiTheme="majorHAnsi"/>
                        </w:rPr>
                      </w:pPr>
                    </w:p>
                  </w:txbxContent>
                </v:textbox>
                <w10:wrap type="through" anchorx="margin" anchory="page"/>
              </v:shape>
            </w:pict>
          </mc:Fallback>
        </mc:AlternateContent>
      </w:r>
      <w:r w:rsidR="00F564F0">
        <w:rPr>
          <w:noProof/>
          <w:lang w:val="en-GB" w:eastAsia="en-GB"/>
        </w:rPr>
        <mc:AlternateContent>
          <mc:Choice Requires="wps">
            <w:drawing>
              <wp:anchor distT="0" distB="0" distL="114300" distR="114300" simplePos="0" relativeHeight="252261888" behindDoc="0" locked="0" layoutInCell="1" allowOverlap="1" wp14:anchorId="46EEE01B" wp14:editId="02F69217">
                <wp:simplePos x="0" y="0"/>
                <wp:positionH relativeFrom="page">
                  <wp:posOffset>434975</wp:posOffset>
                </wp:positionH>
                <wp:positionV relativeFrom="page">
                  <wp:posOffset>6403340</wp:posOffset>
                </wp:positionV>
                <wp:extent cx="7121525" cy="2308860"/>
                <wp:effectExtent l="0" t="0" r="0" b="0"/>
                <wp:wrapThrough wrapText="bothSides">
                  <wp:wrapPolygon edited="0">
                    <wp:start x="116" y="0"/>
                    <wp:lineTo x="116" y="21386"/>
                    <wp:lineTo x="21436" y="21386"/>
                    <wp:lineTo x="21436" y="0"/>
                    <wp:lineTo x="116" y="0"/>
                  </wp:wrapPolygon>
                </wp:wrapThrough>
                <wp:docPr id="349" name="Text Box 349"/>
                <wp:cNvGraphicFramePr/>
                <a:graphic xmlns:a="http://schemas.openxmlformats.org/drawingml/2006/main">
                  <a:graphicData uri="http://schemas.microsoft.com/office/word/2010/wordprocessingShape">
                    <wps:wsp>
                      <wps:cNvSpPr txBox="1"/>
                      <wps:spPr>
                        <a:xfrm>
                          <a:off x="0" y="0"/>
                          <a:ext cx="7121525" cy="2308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73BBE103" w14:textId="77777777" w:rsidR="00FC2D9A" w:rsidRPr="00FC38D0" w:rsidRDefault="00FC2D9A" w:rsidP="004539DB">
                            <w:pPr>
                              <w:pStyle w:val="BodyBold-TCS"/>
                              <w:rPr>
                                <w:noProof/>
                                <w:szCs w:val="24"/>
                                <w:lang w:eastAsia="en-GB"/>
                              </w:rPr>
                            </w:pPr>
                            <w:r w:rsidRPr="00FC38D0">
                              <w:rPr>
                                <w:noProof/>
                                <w:szCs w:val="24"/>
                                <w:lang w:eastAsia="en-GB"/>
                              </w:rPr>
                              <w:t>Who have you spoken to about your concerns?</w:t>
                            </w:r>
                          </w:p>
                          <w:p w14:paraId="09B434A4" w14:textId="77777777" w:rsidR="00FC2D9A" w:rsidRPr="00FC38D0" w:rsidRDefault="00FC2D9A" w:rsidP="004539DB">
                            <w:pPr>
                              <w:pStyle w:val="Heading1"/>
                              <w:spacing w:line="360" w:lineRule="auto"/>
                              <w:rPr>
                                <w:rFonts w:cstheme="minorHAnsi"/>
                                <w:b/>
                                <w:color w:val="auto"/>
                                <w:sz w:val="24"/>
                                <w:szCs w:val="24"/>
                              </w:rPr>
                            </w:pPr>
                            <w:r w:rsidRPr="00FC38D0">
                              <w:rPr>
                                <w:rFonts w:cstheme="minorHAnsi"/>
                                <w:b/>
                                <w:color w:val="auto"/>
                                <w:sz w:val="24"/>
                                <w:szCs w:val="24"/>
                              </w:rPr>
                              <w:t>Child:</w:t>
                            </w:r>
                            <w:r w:rsidRPr="00FC38D0">
                              <w:rPr>
                                <w:rFonts w:cstheme="minorHAnsi"/>
                                <w:color w:val="auto"/>
                                <w:sz w:val="24"/>
                                <w:szCs w:val="24"/>
                              </w:rPr>
                              <w:t xml:space="preserve">                 </w:t>
                            </w:r>
                            <w:r>
                              <w:rPr>
                                <w:rFonts w:cstheme="minorHAnsi"/>
                                <w:color w:val="auto"/>
                                <w:sz w:val="24"/>
                                <w:szCs w:val="24"/>
                              </w:rPr>
                              <w:tab/>
                              <w:t>YES / NO</w:t>
                            </w:r>
                            <w:r>
                              <w:rPr>
                                <w:rFonts w:cstheme="minorHAnsi"/>
                                <w:color w:val="auto"/>
                                <w:sz w:val="24"/>
                                <w:szCs w:val="24"/>
                              </w:rPr>
                              <w:tab/>
                            </w:r>
                            <w:r w:rsidRPr="00FC38D0">
                              <w:rPr>
                                <w:rFonts w:cstheme="minorHAnsi"/>
                                <w:color w:val="auto"/>
                                <w:sz w:val="24"/>
                                <w:szCs w:val="24"/>
                              </w:rPr>
                              <w:t>Name:</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6154377E" w14:textId="77777777" w:rsidR="00FC2D9A" w:rsidRDefault="00FC2D9A" w:rsidP="004539DB">
                            <w:pPr>
                              <w:pStyle w:val="Heading1"/>
                              <w:spacing w:line="360" w:lineRule="auto"/>
                              <w:rPr>
                                <w:rFonts w:cstheme="minorHAnsi"/>
                                <w:color w:val="auto"/>
                                <w:sz w:val="24"/>
                                <w:szCs w:val="24"/>
                              </w:rPr>
                            </w:pPr>
                            <w:r w:rsidRPr="00FC38D0">
                              <w:rPr>
                                <w:rFonts w:cstheme="minorHAnsi"/>
                                <w:b/>
                                <w:color w:val="auto"/>
                                <w:sz w:val="24"/>
                                <w:szCs w:val="24"/>
                              </w:rPr>
                              <w:t>Parent/guardian:</w:t>
                            </w:r>
                            <w:r>
                              <w:rPr>
                                <w:rFonts w:cstheme="minorHAnsi"/>
                                <w:color w:val="auto"/>
                                <w:sz w:val="24"/>
                                <w:szCs w:val="24"/>
                              </w:rPr>
                              <w:tab/>
                              <w:t>YES / NO</w:t>
                            </w:r>
                            <w:r>
                              <w:rPr>
                                <w:rFonts w:cstheme="minorHAnsi"/>
                                <w:color w:val="auto"/>
                                <w:sz w:val="24"/>
                                <w:szCs w:val="24"/>
                              </w:rPr>
                              <w:tab/>
                            </w:r>
                            <w:r w:rsidRPr="00FC38D0">
                              <w:rPr>
                                <w:rFonts w:cstheme="minorHAnsi"/>
                                <w:color w:val="auto"/>
                                <w:sz w:val="24"/>
                                <w:szCs w:val="24"/>
                              </w:rPr>
                              <w:t xml:space="preserve">Name: </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76E1B449" w14:textId="77777777" w:rsidR="00FC2D9A" w:rsidRPr="00FC38D0" w:rsidRDefault="00FC2D9A" w:rsidP="004539DB">
                            <w:pPr>
                              <w:pStyle w:val="Heading1"/>
                              <w:spacing w:line="360" w:lineRule="auto"/>
                              <w:rPr>
                                <w:rFonts w:cstheme="minorHAnsi"/>
                                <w:b/>
                                <w:color w:val="auto"/>
                                <w:sz w:val="24"/>
                                <w:szCs w:val="24"/>
                              </w:rPr>
                            </w:pPr>
                            <w:r w:rsidRPr="00FC38D0">
                              <w:rPr>
                                <w:rFonts w:cstheme="minorHAnsi"/>
                                <w:b/>
                                <w:color w:val="auto"/>
                                <w:sz w:val="24"/>
                                <w:szCs w:val="24"/>
                              </w:rPr>
                              <w:t>Group leader</w:t>
                            </w:r>
                            <w:r>
                              <w:rPr>
                                <w:rFonts w:cstheme="minorHAnsi"/>
                                <w:color w:val="auto"/>
                                <w:sz w:val="24"/>
                                <w:szCs w:val="24"/>
                              </w:rPr>
                              <w:tab/>
                            </w:r>
                            <w:r>
                              <w:rPr>
                                <w:rFonts w:cstheme="minorHAnsi"/>
                                <w:color w:val="auto"/>
                                <w:sz w:val="24"/>
                                <w:szCs w:val="24"/>
                              </w:rPr>
                              <w:tab/>
                              <w:t>YES / NO</w:t>
                            </w:r>
                            <w:r>
                              <w:rPr>
                                <w:rFonts w:cstheme="minorHAnsi"/>
                                <w:color w:val="auto"/>
                                <w:sz w:val="24"/>
                                <w:szCs w:val="24"/>
                              </w:rPr>
                              <w:tab/>
                            </w:r>
                            <w:r w:rsidRPr="00FC38D0">
                              <w:rPr>
                                <w:rFonts w:cstheme="minorHAnsi"/>
                                <w:color w:val="auto"/>
                                <w:sz w:val="24"/>
                                <w:szCs w:val="24"/>
                              </w:rPr>
                              <w:t xml:space="preserve">Name: </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4BCE5AB7" w14:textId="77777777" w:rsidR="00FC2D9A" w:rsidRPr="00FC38D0" w:rsidRDefault="00FC2D9A" w:rsidP="004539DB">
                            <w:pPr>
                              <w:pStyle w:val="Heading1"/>
                              <w:spacing w:line="360" w:lineRule="auto"/>
                              <w:rPr>
                                <w:rFonts w:cstheme="minorHAnsi"/>
                                <w:b/>
                                <w:color w:val="auto"/>
                                <w:sz w:val="24"/>
                                <w:szCs w:val="24"/>
                              </w:rPr>
                            </w:pPr>
                            <w:r w:rsidRPr="00FC38D0">
                              <w:rPr>
                                <w:rFonts w:cstheme="minorHAnsi"/>
                                <w:b/>
                                <w:color w:val="auto"/>
                                <w:sz w:val="24"/>
                                <w:szCs w:val="24"/>
                              </w:rPr>
                              <w:t>Line manager:</w:t>
                            </w:r>
                            <w:r w:rsidRPr="00FC38D0">
                              <w:rPr>
                                <w:rFonts w:cstheme="minorHAnsi"/>
                                <w:color w:val="auto"/>
                                <w:sz w:val="24"/>
                                <w:szCs w:val="24"/>
                              </w:rPr>
                              <w:t xml:space="preserve">   </w:t>
                            </w:r>
                            <w:r>
                              <w:rPr>
                                <w:rFonts w:cstheme="minorHAnsi"/>
                                <w:color w:val="auto"/>
                                <w:sz w:val="24"/>
                                <w:szCs w:val="24"/>
                              </w:rPr>
                              <w:tab/>
                              <w:t>YES / NO</w:t>
                            </w:r>
                            <w:r>
                              <w:rPr>
                                <w:rFonts w:cstheme="minorHAnsi"/>
                                <w:color w:val="auto"/>
                                <w:sz w:val="24"/>
                                <w:szCs w:val="24"/>
                              </w:rPr>
                              <w:tab/>
                            </w:r>
                            <w:r w:rsidRPr="00FC38D0">
                              <w:rPr>
                                <w:rFonts w:cstheme="minorHAnsi"/>
                                <w:color w:val="auto"/>
                                <w:sz w:val="24"/>
                                <w:szCs w:val="24"/>
                              </w:rPr>
                              <w:t xml:space="preserve">Name: </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467B049C" w14:textId="77777777" w:rsidR="00FC2D9A" w:rsidRPr="00FC38D0" w:rsidRDefault="00FC2D9A" w:rsidP="004539DB">
                            <w:pPr>
                              <w:pStyle w:val="Heading1"/>
                              <w:spacing w:line="360" w:lineRule="auto"/>
                              <w:rPr>
                                <w:rFonts w:cstheme="minorHAnsi"/>
                                <w:b/>
                                <w:color w:val="auto"/>
                                <w:sz w:val="24"/>
                                <w:szCs w:val="24"/>
                              </w:rPr>
                            </w:pPr>
                            <w:r w:rsidRPr="00FC38D0">
                              <w:rPr>
                                <w:rFonts w:cstheme="minorHAnsi"/>
                                <w:b/>
                                <w:color w:val="auto"/>
                                <w:sz w:val="24"/>
                                <w:szCs w:val="24"/>
                              </w:rPr>
                              <w:t>Other:</w:t>
                            </w:r>
                            <w:r w:rsidRPr="00FC38D0">
                              <w:rPr>
                                <w:rFonts w:cstheme="minorHAnsi"/>
                                <w:color w:val="auto"/>
                                <w:sz w:val="24"/>
                                <w:szCs w:val="24"/>
                              </w:rPr>
                              <w:t xml:space="preserve">                 </w:t>
                            </w:r>
                            <w:r>
                              <w:rPr>
                                <w:rFonts w:cstheme="minorHAnsi"/>
                                <w:color w:val="auto"/>
                                <w:sz w:val="24"/>
                                <w:szCs w:val="24"/>
                              </w:rPr>
                              <w:tab/>
                              <w:t>YES / NO</w:t>
                            </w:r>
                            <w:r w:rsidRPr="00FC38D0">
                              <w:rPr>
                                <w:rFonts w:cstheme="minorHAnsi"/>
                                <w:color w:val="auto"/>
                                <w:sz w:val="24"/>
                                <w:szCs w:val="24"/>
                              </w:rPr>
                              <w:t xml:space="preserve"> </w:t>
                            </w:r>
                            <w:r>
                              <w:rPr>
                                <w:rFonts w:cstheme="minorHAnsi"/>
                                <w:color w:val="auto"/>
                                <w:sz w:val="24"/>
                                <w:szCs w:val="24"/>
                              </w:rPr>
                              <w:tab/>
                            </w:r>
                            <w:r w:rsidRPr="00FC38D0">
                              <w:rPr>
                                <w:rFonts w:cstheme="minorHAnsi"/>
                                <w:color w:val="auto"/>
                                <w:sz w:val="24"/>
                                <w:szCs w:val="24"/>
                              </w:rPr>
                              <w:t xml:space="preserve">Name: </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786C9E40" w14:textId="77777777" w:rsidR="00FC2D9A" w:rsidRPr="00FC38D0" w:rsidRDefault="00FC2D9A" w:rsidP="004539DB">
                            <w:pPr>
                              <w:pStyle w:val="BodyBold-TCS"/>
                              <w:rPr>
                                <w:szCs w:val="24"/>
                              </w:rPr>
                            </w:pPr>
                            <w:r w:rsidRPr="00FC38D0">
                              <w:rPr>
                                <w:rFonts w:cstheme="minorHAnsi"/>
                                <w:szCs w:val="24"/>
                              </w:rPr>
                              <w:t>Social services:</w:t>
                            </w:r>
                            <w:r w:rsidRPr="00FC38D0">
                              <w:rPr>
                                <w:rFonts w:cstheme="minorHAnsi"/>
                                <w:b w:val="0"/>
                                <w:szCs w:val="24"/>
                              </w:rPr>
                              <w:t xml:space="preserve"> </w:t>
                            </w:r>
                            <w:r>
                              <w:rPr>
                                <w:rFonts w:cstheme="minorHAnsi"/>
                                <w:szCs w:val="24"/>
                              </w:rPr>
                              <w:tab/>
                            </w:r>
                            <w:r w:rsidRPr="00FC38D0">
                              <w:rPr>
                                <w:rFonts w:cstheme="minorHAnsi"/>
                                <w:b w:val="0"/>
                                <w:szCs w:val="24"/>
                              </w:rPr>
                              <w:t xml:space="preserve">YES / NO </w:t>
                            </w:r>
                            <w:r>
                              <w:rPr>
                                <w:rFonts w:cstheme="minorHAnsi"/>
                                <w:b w:val="0"/>
                                <w:szCs w:val="24"/>
                              </w:rPr>
                              <w:tab/>
                            </w:r>
                            <w:r w:rsidRPr="00FC38D0">
                              <w:rPr>
                                <w:rFonts w:cstheme="minorHAnsi"/>
                                <w:b w:val="0"/>
                                <w:szCs w:val="24"/>
                              </w:rPr>
                              <w:t>Name:</w:t>
                            </w:r>
                            <w:r w:rsidRPr="00FC38D0">
                              <w:rPr>
                                <w:rFonts w:cstheme="minorHAnsi"/>
                                <w:szCs w:val="24"/>
                              </w:rPr>
                              <w:t xml:space="preserve"> </w:t>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t>Date:</w:t>
                            </w:r>
                          </w:p>
                          <w:p w14:paraId="79FFE552" w14:textId="77777777" w:rsidR="00FC2D9A" w:rsidRPr="00FC38D0" w:rsidRDefault="00FC2D9A" w:rsidP="004539DB">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EE01B" id="Text Box 349" o:spid="_x0000_s1242" type="#_x0000_t202" style="position:absolute;left:0;text-align:left;margin-left:34.25pt;margin-top:504.2pt;width:560.75pt;height:181.8pt;z-index:2522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" filled="f" stroked="f">
                <v:textbox>
                  <w:txbxContent>
                    <w:p w14:paraId="73BBE103" w14:textId="77777777" w:rsidR="00FC2D9A" w:rsidRPr="00FC38D0" w:rsidRDefault="00FC2D9A" w:rsidP="004539DB">
                      <w:pPr>
                        <w:pStyle w:val="BodyBold-TCS"/>
                        <w:rPr>
                          <w:noProof/>
                          <w:szCs w:val="24"/>
                          <w:lang w:eastAsia="en-GB"/>
                        </w:rPr>
                      </w:pPr>
                      <w:r w:rsidRPr="00FC38D0">
                        <w:rPr>
                          <w:noProof/>
                          <w:szCs w:val="24"/>
                          <w:lang w:eastAsia="en-GB"/>
                        </w:rPr>
                        <w:t>Who have you spoken to about your concerns?</w:t>
                      </w:r>
                    </w:p>
                    <w:p w14:paraId="09B434A4" w14:textId="77777777" w:rsidR="00FC2D9A" w:rsidRPr="00FC38D0" w:rsidRDefault="00FC2D9A" w:rsidP="004539DB">
                      <w:pPr>
                        <w:pStyle w:val="Heading1"/>
                        <w:spacing w:line="360" w:lineRule="auto"/>
                        <w:rPr>
                          <w:rFonts w:cstheme="minorHAnsi"/>
                          <w:b/>
                          <w:color w:val="auto"/>
                          <w:sz w:val="24"/>
                          <w:szCs w:val="24"/>
                        </w:rPr>
                      </w:pPr>
                      <w:r w:rsidRPr="00FC38D0">
                        <w:rPr>
                          <w:rFonts w:cstheme="minorHAnsi"/>
                          <w:b/>
                          <w:color w:val="auto"/>
                          <w:sz w:val="24"/>
                          <w:szCs w:val="24"/>
                        </w:rPr>
                        <w:t>Child:</w:t>
                      </w:r>
                      <w:r w:rsidRPr="00FC38D0">
                        <w:rPr>
                          <w:rFonts w:cstheme="minorHAnsi"/>
                          <w:color w:val="auto"/>
                          <w:sz w:val="24"/>
                          <w:szCs w:val="24"/>
                        </w:rPr>
                        <w:t xml:space="preserve">                 </w:t>
                      </w:r>
                      <w:r>
                        <w:rPr>
                          <w:rFonts w:cstheme="minorHAnsi"/>
                          <w:color w:val="auto"/>
                          <w:sz w:val="24"/>
                          <w:szCs w:val="24"/>
                        </w:rPr>
                        <w:tab/>
                        <w:t>YES / NO</w:t>
                      </w:r>
                      <w:r>
                        <w:rPr>
                          <w:rFonts w:cstheme="minorHAnsi"/>
                          <w:color w:val="auto"/>
                          <w:sz w:val="24"/>
                          <w:szCs w:val="24"/>
                        </w:rPr>
                        <w:tab/>
                      </w:r>
                      <w:r w:rsidRPr="00FC38D0">
                        <w:rPr>
                          <w:rFonts w:cstheme="minorHAnsi"/>
                          <w:color w:val="auto"/>
                          <w:sz w:val="24"/>
                          <w:szCs w:val="24"/>
                        </w:rPr>
                        <w:t>Name:</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6154377E" w14:textId="77777777" w:rsidR="00FC2D9A" w:rsidRDefault="00FC2D9A" w:rsidP="004539DB">
                      <w:pPr>
                        <w:pStyle w:val="Heading1"/>
                        <w:spacing w:line="360" w:lineRule="auto"/>
                        <w:rPr>
                          <w:rFonts w:cstheme="minorHAnsi"/>
                          <w:color w:val="auto"/>
                          <w:sz w:val="24"/>
                          <w:szCs w:val="24"/>
                        </w:rPr>
                      </w:pPr>
                      <w:r w:rsidRPr="00FC38D0">
                        <w:rPr>
                          <w:rFonts w:cstheme="minorHAnsi"/>
                          <w:b/>
                          <w:color w:val="auto"/>
                          <w:sz w:val="24"/>
                          <w:szCs w:val="24"/>
                        </w:rPr>
                        <w:t>Parent/guardian:</w:t>
                      </w:r>
                      <w:r>
                        <w:rPr>
                          <w:rFonts w:cstheme="minorHAnsi"/>
                          <w:color w:val="auto"/>
                          <w:sz w:val="24"/>
                          <w:szCs w:val="24"/>
                        </w:rPr>
                        <w:tab/>
                        <w:t>YES / NO</w:t>
                      </w:r>
                      <w:r>
                        <w:rPr>
                          <w:rFonts w:cstheme="minorHAnsi"/>
                          <w:color w:val="auto"/>
                          <w:sz w:val="24"/>
                          <w:szCs w:val="24"/>
                        </w:rPr>
                        <w:tab/>
                      </w:r>
                      <w:r w:rsidRPr="00FC38D0">
                        <w:rPr>
                          <w:rFonts w:cstheme="minorHAnsi"/>
                          <w:color w:val="auto"/>
                          <w:sz w:val="24"/>
                          <w:szCs w:val="24"/>
                        </w:rPr>
                        <w:t xml:space="preserve">Name: </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76E1B449" w14:textId="77777777" w:rsidR="00FC2D9A" w:rsidRPr="00FC38D0" w:rsidRDefault="00FC2D9A" w:rsidP="004539DB">
                      <w:pPr>
                        <w:pStyle w:val="Heading1"/>
                        <w:spacing w:line="360" w:lineRule="auto"/>
                        <w:rPr>
                          <w:rFonts w:cstheme="minorHAnsi"/>
                          <w:b/>
                          <w:color w:val="auto"/>
                          <w:sz w:val="24"/>
                          <w:szCs w:val="24"/>
                        </w:rPr>
                      </w:pPr>
                      <w:r w:rsidRPr="00FC38D0">
                        <w:rPr>
                          <w:rFonts w:cstheme="minorHAnsi"/>
                          <w:b/>
                          <w:color w:val="auto"/>
                          <w:sz w:val="24"/>
                          <w:szCs w:val="24"/>
                        </w:rPr>
                        <w:t>Group leader</w:t>
                      </w:r>
                      <w:r>
                        <w:rPr>
                          <w:rFonts w:cstheme="minorHAnsi"/>
                          <w:color w:val="auto"/>
                          <w:sz w:val="24"/>
                          <w:szCs w:val="24"/>
                        </w:rPr>
                        <w:tab/>
                      </w:r>
                      <w:r>
                        <w:rPr>
                          <w:rFonts w:cstheme="minorHAnsi"/>
                          <w:color w:val="auto"/>
                          <w:sz w:val="24"/>
                          <w:szCs w:val="24"/>
                        </w:rPr>
                        <w:tab/>
                        <w:t>YES / NO</w:t>
                      </w:r>
                      <w:r>
                        <w:rPr>
                          <w:rFonts w:cstheme="minorHAnsi"/>
                          <w:color w:val="auto"/>
                          <w:sz w:val="24"/>
                          <w:szCs w:val="24"/>
                        </w:rPr>
                        <w:tab/>
                      </w:r>
                      <w:r w:rsidRPr="00FC38D0">
                        <w:rPr>
                          <w:rFonts w:cstheme="minorHAnsi"/>
                          <w:color w:val="auto"/>
                          <w:sz w:val="24"/>
                          <w:szCs w:val="24"/>
                        </w:rPr>
                        <w:t xml:space="preserve">Name: </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4BCE5AB7" w14:textId="77777777" w:rsidR="00FC2D9A" w:rsidRPr="00FC38D0" w:rsidRDefault="00FC2D9A" w:rsidP="004539DB">
                      <w:pPr>
                        <w:pStyle w:val="Heading1"/>
                        <w:spacing w:line="360" w:lineRule="auto"/>
                        <w:rPr>
                          <w:rFonts w:cstheme="minorHAnsi"/>
                          <w:b/>
                          <w:color w:val="auto"/>
                          <w:sz w:val="24"/>
                          <w:szCs w:val="24"/>
                        </w:rPr>
                      </w:pPr>
                      <w:r w:rsidRPr="00FC38D0">
                        <w:rPr>
                          <w:rFonts w:cstheme="minorHAnsi"/>
                          <w:b/>
                          <w:color w:val="auto"/>
                          <w:sz w:val="24"/>
                          <w:szCs w:val="24"/>
                        </w:rPr>
                        <w:t>Line manager:</w:t>
                      </w:r>
                      <w:r w:rsidRPr="00FC38D0">
                        <w:rPr>
                          <w:rFonts w:cstheme="minorHAnsi"/>
                          <w:color w:val="auto"/>
                          <w:sz w:val="24"/>
                          <w:szCs w:val="24"/>
                        </w:rPr>
                        <w:t xml:space="preserve">   </w:t>
                      </w:r>
                      <w:r>
                        <w:rPr>
                          <w:rFonts w:cstheme="minorHAnsi"/>
                          <w:color w:val="auto"/>
                          <w:sz w:val="24"/>
                          <w:szCs w:val="24"/>
                        </w:rPr>
                        <w:tab/>
                        <w:t>YES / NO</w:t>
                      </w:r>
                      <w:r>
                        <w:rPr>
                          <w:rFonts w:cstheme="minorHAnsi"/>
                          <w:color w:val="auto"/>
                          <w:sz w:val="24"/>
                          <w:szCs w:val="24"/>
                        </w:rPr>
                        <w:tab/>
                      </w:r>
                      <w:r w:rsidRPr="00FC38D0">
                        <w:rPr>
                          <w:rFonts w:cstheme="minorHAnsi"/>
                          <w:color w:val="auto"/>
                          <w:sz w:val="24"/>
                          <w:szCs w:val="24"/>
                        </w:rPr>
                        <w:t xml:space="preserve">Name: </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467B049C" w14:textId="77777777" w:rsidR="00FC2D9A" w:rsidRPr="00FC38D0" w:rsidRDefault="00FC2D9A" w:rsidP="004539DB">
                      <w:pPr>
                        <w:pStyle w:val="Heading1"/>
                        <w:spacing w:line="360" w:lineRule="auto"/>
                        <w:rPr>
                          <w:rFonts w:cstheme="minorHAnsi"/>
                          <w:b/>
                          <w:color w:val="auto"/>
                          <w:sz w:val="24"/>
                          <w:szCs w:val="24"/>
                        </w:rPr>
                      </w:pPr>
                      <w:r w:rsidRPr="00FC38D0">
                        <w:rPr>
                          <w:rFonts w:cstheme="minorHAnsi"/>
                          <w:b/>
                          <w:color w:val="auto"/>
                          <w:sz w:val="24"/>
                          <w:szCs w:val="24"/>
                        </w:rPr>
                        <w:t>Other:</w:t>
                      </w:r>
                      <w:r w:rsidRPr="00FC38D0">
                        <w:rPr>
                          <w:rFonts w:cstheme="minorHAnsi"/>
                          <w:color w:val="auto"/>
                          <w:sz w:val="24"/>
                          <w:szCs w:val="24"/>
                        </w:rPr>
                        <w:t xml:space="preserve">                 </w:t>
                      </w:r>
                      <w:r>
                        <w:rPr>
                          <w:rFonts w:cstheme="minorHAnsi"/>
                          <w:color w:val="auto"/>
                          <w:sz w:val="24"/>
                          <w:szCs w:val="24"/>
                        </w:rPr>
                        <w:tab/>
                        <w:t>YES / NO</w:t>
                      </w:r>
                      <w:r w:rsidRPr="00FC38D0">
                        <w:rPr>
                          <w:rFonts w:cstheme="minorHAnsi"/>
                          <w:color w:val="auto"/>
                          <w:sz w:val="24"/>
                          <w:szCs w:val="24"/>
                        </w:rPr>
                        <w:t xml:space="preserve"> </w:t>
                      </w:r>
                      <w:r>
                        <w:rPr>
                          <w:rFonts w:cstheme="minorHAnsi"/>
                          <w:color w:val="auto"/>
                          <w:sz w:val="24"/>
                          <w:szCs w:val="24"/>
                        </w:rPr>
                        <w:tab/>
                      </w:r>
                      <w:r w:rsidRPr="00FC38D0">
                        <w:rPr>
                          <w:rFonts w:cstheme="minorHAnsi"/>
                          <w:color w:val="auto"/>
                          <w:sz w:val="24"/>
                          <w:szCs w:val="24"/>
                        </w:rPr>
                        <w:t xml:space="preserve">Name: </w:t>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r>
                      <w:r>
                        <w:rPr>
                          <w:rFonts w:cstheme="minorHAnsi"/>
                          <w:color w:val="auto"/>
                          <w:sz w:val="24"/>
                          <w:szCs w:val="24"/>
                        </w:rPr>
                        <w:tab/>
                        <w:t>Date:</w:t>
                      </w:r>
                    </w:p>
                    <w:p w14:paraId="786C9E40" w14:textId="77777777" w:rsidR="00FC2D9A" w:rsidRPr="00FC38D0" w:rsidRDefault="00FC2D9A" w:rsidP="004539DB">
                      <w:pPr>
                        <w:pStyle w:val="BodyBold-TCS"/>
                        <w:rPr>
                          <w:szCs w:val="24"/>
                        </w:rPr>
                      </w:pPr>
                      <w:r w:rsidRPr="00FC38D0">
                        <w:rPr>
                          <w:rFonts w:cstheme="minorHAnsi"/>
                          <w:szCs w:val="24"/>
                        </w:rPr>
                        <w:t>Social services:</w:t>
                      </w:r>
                      <w:r w:rsidRPr="00FC38D0">
                        <w:rPr>
                          <w:rFonts w:cstheme="minorHAnsi"/>
                          <w:b w:val="0"/>
                          <w:szCs w:val="24"/>
                        </w:rPr>
                        <w:t xml:space="preserve"> </w:t>
                      </w:r>
                      <w:r>
                        <w:rPr>
                          <w:rFonts w:cstheme="minorHAnsi"/>
                          <w:szCs w:val="24"/>
                        </w:rPr>
                        <w:tab/>
                      </w:r>
                      <w:r w:rsidRPr="00FC38D0">
                        <w:rPr>
                          <w:rFonts w:cstheme="minorHAnsi"/>
                          <w:b w:val="0"/>
                          <w:szCs w:val="24"/>
                        </w:rPr>
                        <w:t xml:space="preserve">YES / NO </w:t>
                      </w:r>
                      <w:r>
                        <w:rPr>
                          <w:rFonts w:cstheme="minorHAnsi"/>
                          <w:b w:val="0"/>
                          <w:szCs w:val="24"/>
                        </w:rPr>
                        <w:tab/>
                      </w:r>
                      <w:r w:rsidRPr="00FC38D0">
                        <w:rPr>
                          <w:rFonts w:cstheme="minorHAnsi"/>
                          <w:b w:val="0"/>
                          <w:szCs w:val="24"/>
                        </w:rPr>
                        <w:t>Name:</w:t>
                      </w:r>
                      <w:r w:rsidRPr="00FC38D0">
                        <w:rPr>
                          <w:rFonts w:cstheme="minorHAnsi"/>
                          <w:szCs w:val="24"/>
                        </w:rPr>
                        <w:t xml:space="preserve"> </w:t>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t>Date:</w:t>
                      </w:r>
                    </w:p>
                    <w:p w14:paraId="79FFE552" w14:textId="77777777" w:rsidR="00FC2D9A" w:rsidRPr="00FC38D0" w:rsidRDefault="00FC2D9A" w:rsidP="004539DB">
                      <w:pPr>
                        <w:rPr>
                          <w:rFonts w:asciiTheme="majorHAnsi" w:hAnsiTheme="majorHAnsi"/>
                        </w:rPr>
                      </w:pPr>
                    </w:p>
                  </w:txbxContent>
                </v:textbox>
                <w10:wrap type="through" anchorx="page" anchory="page"/>
              </v:shape>
            </w:pict>
          </mc:Fallback>
        </mc:AlternateContent>
      </w:r>
      <w:r w:rsidR="004539DB">
        <w:rPr>
          <w:noProof/>
          <w:lang w:val="en-GB" w:eastAsia="en-GB"/>
        </w:rPr>
        <mc:AlternateContent>
          <mc:Choice Requires="wps">
            <w:drawing>
              <wp:anchor distT="0" distB="0" distL="114300" distR="114300" simplePos="0" relativeHeight="252255744" behindDoc="0" locked="0" layoutInCell="1" allowOverlap="1" wp14:anchorId="355D983C" wp14:editId="010582BB">
                <wp:simplePos x="0" y="0"/>
                <wp:positionH relativeFrom="page">
                  <wp:posOffset>406400</wp:posOffset>
                </wp:positionH>
                <wp:positionV relativeFrom="page">
                  <wp:posOffset>2628900</wp:posOffset>
                </wp:positionV>
                <wp:extent cx="7121525" cy="3708400"/>
                <wp:effectExtent l="0" t="0" r="0" b="6350"/>
                <wp:wrapThrough wrapText="bothSides">
                  <wp:wrapPolygon edited="0">
                    <wp:start x="116" y="0"/>
                    <wp:lineTo x="116" y="21526"/>
                    <wp:lineTo x="21436" y="21526"/>
                    <wp:lineTo x="21436" y="0"/>
                    <wp:lineTo x="116" y="0"/>
                  </wp:wrapPolygon>
                </wp:wrapThrough>
                <wp:docPr id="337" name="Text Box 337"/>
                <wp:cNvGraphicFramePr/>
                <a:graphic xmlns:a="http://schemas.openxmlformats.org/drawingml/2006/main">
                  <a:graphicData uri="http://schemas.microsoft.com/office/word/2010/wordprocessingShape">
                    <wps:wsp>
                      <wps:cNvSpPr txBox="1"/>
                      <wps:spPr>
                        <a:xfrm>
                          <a:off x="0" y="0"/>
                          <a:ext cx="7121525" cy="3708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0C2BA76F" w14:textId="5E7CA5BE" w:rsidR="00FC2D9A" w:rsidRDefault="00FC2D9A" w:rsidP="00FC38D0">
                            <w:pPr>
                              <w:pStyle w:val="BodyBold-TCS"/>
                            </w:pPr>
                            <w:r>
                              <w:t>Name of worker(s) or volunteer(s) completing this form:</w:t>
                            </w:r>
                          </w:p>
                          <w:p w14:paraId="6EEF5132" w14:textId="77777777" w:rsidR="00FC2D9A" w:rsidRDefault="00FC2D9A" w:rsidP="00FC38D0">
                            <w:pPr>
                              <w:pStyle w:val="BodyBold-TCS"/>
                            </w:pPr>
                          </w:p>
                          <w:p w14:paraId="6E0AEFEF" w14:textId="0414FB16" w:rsidR="00FC2D9A" w:rsidRDefault="00FC2D9A" w:rsidP="00FC38D0">
                            <w:pPr>
                              <w:pStyle w:val="BodyBold-TCS"/>
                            </w:pPr>
                            <w:r>
                              <w:t>Name of the group:</w:t>
                            </w:r>
                          </w:p>
                          <w:p w14:paraId="625EF95F" w14:textId="77777777" w:rsidR="00FC2D9A" w:rsidRDefault="00FC2D9A" w:rsidP="00FC38D0">
                            <w:pPr>
                              <w:pStyle w:val="BodyBold-TCS"/>
                            </w:pPr>
                          </w:p>
                          <w:p w14:paraId="33F140AD" w14:textId="67D45EC3" w:rsidR="00FC2D9A" w:rsidRDefault="00FC2D9A" w:rsidP="00FC38D0">
                            <w:pPr>
                              <w:pStyle w:val="BodyBold-TCS"/>
                            </w:pPr>
                            <w:r>
                              <w:t>Name of the child/young person:</w:t>
                            </w:r>
                          </w:p>
                          <w:p w14:paraId="3DF12990" w14:textId="77777777" w:rsidR="00FC2D9A" w:rsidRDefault="00FC2D9A" w:rsidP="00FC38D0">
                            <w:pPr>
                              <w:pStyle w:val="BodyBold-TCS"/>
                            </w:pPr>
                          </w:p>
                          <w:p w14:paraId="59445CCB" w14:textId="1AA2E2CB" w:rsidR="00FC2D9A" w:rsidRDefault="00FC2D9A" w:rsidP="00FC38D0">
                            <w:pPr>
                              <w:pStyle w:val="BodyBold-TCS"/>
                            </w:pPr>
                            <w:r>
                              <w:t>Date and time of incident:</w:t>
                            </w:r>
                          </w:p>
                          <w:p w14:paraId="7091A520" w14:textId="77777777" w:rsidR="00FC2D9A" w:rsidRDefault="00FC2D9A" w:rsidP="00FC38D0">
                            <w:pPr>
                              <w:pStyle w:val="BodyBold-TCS"/>
                            </w:pPr>
                          </w:p>
                          <w:p w14:paraId="2EA8BE8D" w14:textId="75E348BB" w:rsidR="00FC2D9A" w:rsidRDefault="00FC2D9A" w:rsidP="00FC38D0">
                            <w:pPr>
                              <w:pStyle w:val="BodyBold-TCS"/>
                            </w:pPr>
                            <w:r>
                              <w:t>Nature of concern:</w:t>
                            </w:r>
                          </w:p>
                          <w:p w14:paraId="579E978C" w14:textId="6A1A1CCB" w:rsidR="00FC2D9A" w:rsidRDefault="00FC2D9A" w:rsidP="00FC38D0">
                            <w:pPr>
                              <w:pStyle w:val="BodyBold-TCS"/>
                            </w:pPr>
                          </w:p>
                          <w:p w14:paraId="73E33EFD" w14:textId="77777777" w:rsidR="00FC2D9A" w:rsidRDefault="00FC2D9A" w:rsidP="00FC38D0">
                            <w:pPr>
                              <w:pStyle w:val="BodyBold-TCS"/>
                              <w:rPr>
                                <w:b w:val="0"/>
                                <w:noProof/>
                                <w:lang w:eastAsia="en-GB"/>
                              </w:rPr>
                            </w:pPr>
                            <w:r w:rsidRPr="0040219B">
                              <w:rPr>
                                <w:noProof/>
                                <w:lang w:eastAsia="en-GB"/>
                              </w:rPr>
                              <w:t>Have you made a full written record of this incident/concern?</w:t>
                            </w:r>
                            <w:r w:rsidRPr="00066E2A">
                              <w:rPr>
                                <w:b w:val="0"/>
                                <w:noProof/>
                                <w:lang w:eastAsia="en-GB"/>
                              </w:rPr>
                              <w:t xml:space="preserve"> Yes / No  </w:t>
                            </w:r>
                          </w:p>
                          <w:p w14:paraId="06833DB7" w14:textId="77777777" w:rsidR="00FC2D9A" w:rsidRPr="00FC38D0" w:rsidRDefault="00FC2D9A" w:rsidP="00FC38D0">
                            <w:pPr>
                              <w:pStyle w:val="BodyBold-TCS"/>
                            </w:pPr>
                          </w:p>
                          <w:p w14:paraId="01C311AA" w14:textId="77777777" w:rsidR="00FC2D9A" w:rsidRPr="006833B3" w:rsidRDefault="00FC2D9A" w:rsidP="00FC38D0">
                            <w:pPr>
                              <w:rPr>
                                <w:rFonts w:asciiTheme="majorHAnsi" w:hAnsiTheme="majorHAnsi"/>
                                <w:color w:val="3472BA" w:themeColor="background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D983C" id="Text Box 337" o:spid="_x0000_s1243" type="#_x0000_t202" style="position:absolute;left:0;text-align:left;margin-left:32pt;margin-top:207pt;width:560.75pt;height:292pt;z-index:2522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" filled="f" stroked="f">
                <v:textbox>
                  <w:txbxContent>
                    <w:p w14:paraId="0C2BA76F" w14:textId="5E7CA5BE" w:rsidR="00FC2D9A" w:rsidRDefault="00FC2D9A" w:rsidP="00FC38D0">
                      <w:pPr>
                        <w:pStyle w:val="BodyBold-TCS"/>
                      </w:pPr>
                      <w:r>
                        <w:t>Name of worker(s) or volunteer(s) completing this form:</w:t>
                      </w:r>
                    </w:p>
                    <w:p w14:paraId="6EEF5132" w14:textId="77777777" w:rsidR="00FC2D9A" w:rsidRDefault="00FC2D9A" w:rsidP="00FC38D0">
                      <w:pPr>
                        <w:pStyle w:val="BodyBold-TCS"/>
                      </w:pPr>
                    </w:p>
                    <w:p w14:paraId="6E0AEFEF" w14:textId="0414FB16" w:rsidR="00FC2D9A" w:rsidRDefault="00FC2D9A" w:rsidP="00FC38D0">
                      <w:pPr>
                        <w:pStyle w:val="BodyBold-TCS"/>
                      </w:pPr>
                      <w:r>
                        <w:t>Name of the group:</w:t>
                      </w:r>
                    </w:p>
                    <w:p w14:paraId="625EF95F" w14:textId="77777777" w:rsidR="00FC2D9A" w:rsidRDefault="00FC2D9A" w:rsidP="00FC38D0">
                      <w:pPr>
                        <w:pStyle w:val="BodyBold-TCS"/>
                      </w:pPr>
                    </w:p>
                    <w:p w14:paraId="33F140AD" w14:textId="67D45EC3" w:rsidR="00FC2D9A" w:rsidRDefault="00FC2D9A" w:rsidP="00FC38D0">
                      <w:pPr>
                        <w:pStyle w:val="BodyBold-TCS"/>
                      </w:pPr>
                      <w:r>
                        <w:t>Name of the child/young person:</w:t>
                      </w:r>
                    </w:p>
                    <w:p w14:paraId="3DF12990" w14:textId="77777777" w:rsidR="00FC2D9A" w:rsidRDefault="00FC2D9A" w:rsidP="00FC38D0">
                      <w:pPr>
                        <w:pStyle w:val="BodyBold-TCS"/>
                      </w:pPr>
                    </w:p>
                    <w:p w14:paraId="59445CCB" w14:textId="1AA2E2CB" w:rsidR="00FC2D9A" w:rsidRDefault="00FC2D9A" w:rsidP="00FC38D0">
                      <w:pPr>
                        <w:pStyle w:val="BodyBold-TCS"/>
                      </w:pPr>
                      <w:r>
                        <w:t>Date and time of incident:</w:t>
                      </w:r>
                    </w:p>
                    <w:p w14:paraId="7091A520" w14:textId="77777777" w:rsidR="00FC2D9A" w:rsidRDefault="00FC2D9A" w:rsidP="00FC38D0">
                      <w:pPr>
                        <w:pStyle w:val="BodyBold-TCS"/>
                      </w:pPr>
                    </w:p>
                    <w:p w14:paraId="2EA8BE8D" w14:textId="75E348BB" w:rsidR="00FC2D9A" w:rsidRDefault="00FC2D9A" w:rsidP="00FC38D0">
                      <w:pPr>
                        <w:pStyle w:val="BodyBold-TCS"/>
                      </w:pPr>
                      <w:r>
                        <w:t>Nature of concern:</w:t>
                      </w:r>
                    </w:p>
                    <w:p w14:paraId="579E978C" w14:textId="6A1A1CCB" w:rsidR="00FC2D9A" w:rsidRDefault="00FC2D9A" w:rsidP="00FC38D0">
                      <w:pPr>
                        <w:pStyle w:val="BodyBold-TCS"/>
                      </w:pPr>
                    </w:p>
                    <w:p w14:paraId="73E33EFD" w14:textId="77777777" w:rsidR="00FC2D9A" w:rsidRDefault="00FC2D9A" w:rsidP="00FC38D0">
                      <w:pPr>
                        <w:pStyle w:val="BodyBold-TCS"/>
                        <w:rPr>
                          <w:b w:val="0"/>
                          <w:noProof/>
                          <w:lang w:eastAsia="en-GB"/>
                        </w:rPr>
                      </w:pPr>
                      <w:r w:rsidRPr="0040219B">
                        <w:rPr>
                          <w:noProof/>
                          <w:lang w:eastAsia="en-GB"/>
                        </w:rPr>
                        <w:t>Have you made a full written record of this incident/concern?</w:t>
                      </w:r>
                      <w:r w:rsidRPr="00066E2A">
                        <w:rPr>
                          <w:b w:val="0"/>
                          <w:noProof/>
                          <w:lang w:eastAsia="en-GB"/>
                        </w:rPr>
                        <w:t xml:space="preserve"> Yes / No  </w:t>
                      </w:r>
                    </w:p>
                    <w:p w14:paraId="06833DB7" w14:textId="77777777" w:rsidR="00FC2D9A" w:rsidRPr="00FC38D0" w:rsidRDefault="00FC2D9A" w:rsidP="00FC38D0">
                      <w:pPr>
                        <w:pStyle w:val="BodyBold-TCS"/>
                      </w:pPr>
                    </w:p>
                    <w:p w14:paraId="01C311AA" w14:textId="77777777" w:rsidR="00FC2D9A" w:rsidRPr="006833B3" w:rsidRDefault="00FC2D9A" w:rsidP="00FC38D0">
                      <w:pPr>
                        <w:rPr>
                          <w:rFonts w:asciiTheme="majorHAnsi" w:hAnsiTheme="majorHAnsi"/>
                          <w:color w:val="3472BA" w:themeColor="background2"/>
                          <w:sz w:val="28"/>
                          <w:szCs w:val="28"/>
                        </w:rPr>
                      </w:pPr>
                    </w:p>
                  </w:txbxContent>
                </v:textbox>
                <w10:wrap type="through" anchorx="page" anchory="page"/>
              </v:shape>
            </w:pict>
          </mc:Fallback>
        </mc:AlternateContent>
      </w:r>
      <w:r w:rsidR="004539DB">
        <w:rPr>
          <w:noProof/>
          <w:lang w:val="en-GB" w:eastAsia="en-GB"/>
        </w:rPr>
        <mc:AlternateContent>
          <mc:Choice Requires="wpg">
            <w:drawing>
              <wp:anchor distT="0" distB="0" distL="114300" distR="114300" simplePos="0" relativeHeight="251827295" behindDoc="0" locked="0" layoutInCell="1" allowOverlap="1" wp14:anchorId="32225519" wp14:editId="5AE70179">
                <wp:simplePos x="0" y="0"/>
                <wp:positionH relativeFrom="page">
                  <wp:posOffset>368300</wp:posOffset>
                </wp:positionH>
                <wp:positionV relativeFrom="page">
                  <wp:posOffset>1336040</wp:posOffset>
                </wp:positionV>
                <wp:extent cx="7059930" cy="1584960"/>
                <wp:effectExtent l="0" t="0" r="0" b="0"/>
                <wp:wrapThrough wrapText="bothSides">
                  <wp:wrapPolygon edited="0">
                    <wp:start x="117" y="0"/>
                    <wp:lineTo x="117" y="21288"/>
                    <wp:lineTo x="21390" y="21288"/>
                    <wp:lineTo x="21390" y="0"/>
                    <wp:lineTo x="117" y="0"/>
                  </wp:wrapPolygon>
                </wp:wrapThrough>
                <wp:docPr id="180" name="Group 180"/>
                <wp:cNvGraphicFramePr/>
                <a:graphic xmlns:a="http://schemas.openxmlformats.org/drawingml/2006/main">
                  <a:graphicData uri="http://schemas.microsoft.com/office/word/2010/wordprocessingGroup">
                    <wpg:wgp>
                      <wpg:cNvGrpSpPr/>
                      <wpg:grpSpPr>
                        <a:xfrm>
                          <a:off x="0" y="0"/>
                          <a:ext cx="7059930" cy="1584960"/>
                          <a:chOff x="0" y="0"/>
                          <a:chExt cx="7059930" cy="15849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g:grpSpPr>
                      <wps:wsp>
                        <wps:cNvPr id="123" name="Text Box 123"/>
                        <wps:cNvSpPr txBox="1"/>
                        <wps:spPr>
                          <a:xfrm>
                            <a:off x="0" y="0"/>
                            <a:ext cx="7059930" cy="1584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91440" y="45720"/>
                            <a:ext cx="6877050" cy="542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id="113">
                          <w:txbxContent>
                            <w:p w14:paraId="6A71C91F" w14:textId="2A3DAC30" w:rsidR="00FB1B77" w:rsidRPr="00FC38D0" w:rsidRDefault="00FC2D9A" w:rsidP="0019532B">
                              <w:pPr>
                                <w:pStyle w:val="BodyBold-TCS"/>
                                <w:rPr>
                                  <w:rFonts w:asciiTheme="majorHAnsi" w:hAnsiTheme="majorHAnsi"/>
                                  <w:color w:val="3472BA" w:themeColor="background2"/>
                                </w:rPr>
                              </w:pPr>
                              <w:r w:rsidRPr="00FC38D0">
                                <w:rPr>
                                  <w:rFonts w:asciiTheme="majorHAnsi" w:hAnsiTheme="majorHAnsi"/>
                                  <w:color w:val="3472BA" w:themeColor="background2"/>
                                </w:rPr>
                                <w:t xml:space="preserve">This form should be used to keep a record of any incidents which </w:t>
                              </w:r>
                              <w:r w:rsidR="00C5366A" w:rsidRPr="00FC38D0">
                                <w:rPr>
                                  <w:rFonts w:asciiTheme="majorHAnsi" w:hAnsiTheme="majorHAnsi"/>
                                  <w:color w:val="3472BA" w:themeColor="background2"/>
                                </w:rPr>
                                <w:t>occur,</w:t>
                              </w:r>
                              <w:r w:rsidRPr="00FC38D0">
                                <w:rPr>
                                  <w:rFonts w:asciiTheme="majorHAnsi" w:hAnsiTheme="majorHAnsi"/>
                                  <w:color w:val="3472BA" w:themeColor="background2"/>
                                </w:rPr>
                                <w:t xml:space="preserve"> and which are reported to the group leader or </w:t>
                              </w:r>
                              <w:r>
                                <w:rPr>
                                  <w:rFonts w:asciiTheme="majorHAnsi" w:hAnsiTheme="majorHAnsi"/>
                                  <w:color w:val="3472BA" w:themeColor="background2"/>
                                </w:rPr>
                                <w:t xml:space="preserve">one of </w:t>
                              </w:r>
                              <w:r w:rsidRPr="00FC38D0">
                                <w:rPr>
                                  <w:rFonts w:asciiTheme="majorHAnsi" w:hAnsiTheme="majorHAnsi"/>
                                  <w:color w:val="3472BA" w:themeColor="background2"/>
                                </w:rPr>
                                <w:t>the Designated Safeguarding Person</w:t>
                              </w:r>
                              <w:r>
                                <w:rPr>
                                  <w:rFonts w:asciiTheme="majorHAnsi" w:hAnsiTheme="majorHAnsi"/>
                                  <w:color w:val="3472BA" w:themeColor="background2"/>
                                </w:rPr>
                                <w:t>s</w:t>
                              </w:r>
                              <w:r w:rsidR="00FB1B77">
                                <w:rPr>
                                  <w:rFonts w:asciiTheme="majorHAnsi" w:hAnsiTheme="majorHAnsi"/>
                                  <w:color w:val="3472BA" w:themeColor="background2"/>
                                </w:rPr>
                                <w:t xml:space="preserve"> and given in person or through email.</w:t>
                              </w:r>
                            </w:p>
                            <w:p w14:paraId="75DEFD56" w14:textId="37EBBBEE" w:rsidR="00FC2D9A" w:rsidRPr="00FC38D0" w:rsidRDefault="00FC2D9A" w:rsidP="0019532B">
                              <w:pPr>
                                <w:pStyle w:val="BodyBold-TCS"/>
                                <w:rPr>
                                  <w:rFonts w:asciiTheme="majorHAnsi" w:hAnsiTheme="majorHAnsi"/>
                                  <w:color w:val="3472BA" w:themeColor="background2"/>
                                </w:rPr>
                              </w:pPr>
                              <w:r w:rsidRPr="00FC38D0">
                                <w:rPr>
                                  <w:rFonts w:asciiTheme="majorHAnsi" w:hAnsiTheme="majorHAnsi"/>
                                  <w:color w:val="3472BA" w:themeColor="background2"/>
                                </w:rPr>
                                <w:t>As well as this report, you should make a full factual written record of your observations and any conversations, which should be signed and dated and stored in a suitable secure place (ideally a file within a locked filing cabinet in the office).</w:t>
                              </w:r>
                            </w:p>
                            <w:p w14:paraId="06A9BE49" w14:textId="77777777" w:rsidR="00FC2D9A" w:rsidRPr="006833B3" w:rsidRDefault="00FC2D9A" w:rsidP="000E6A47">
                              <w:pPr>
                                <w:rPr>
                                  <w:rFonts w:asciiTheme="majorHAnsi" w:hAnsiTheme="majorHAnsi"/>
                                  <w:color w:val="3472BA" w:themeColor="background2"/>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586740"/>
                            <a:ext cx="6877050" cy="415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1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Text Box 179"/>
                        <wps:cNvSpPr txBox="1"/>
                        <wps:spPr>
                          <a:xfrm>
                            <a:off x="91440" y="1000760"/>
                            <a:ext cx="6877050" cy="33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linkedTxbx id="1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225519" id="Group 180" o:spid="_x0000_s1244" style="position:absolute;left:0;text-align:left;margin-left:29pt;margin-top:105.2pt;width:555.9pt;height:124.8pt;z-index:251827295;mso-position-horizontal-relative:page;mso-position-vertical-relative:page" coordsize="70599,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">
                <v:shape id="Text Box 123" o:spid="_x0000_s1245" type="#_x0000_t202" style="position:absolute;width:70599;height:1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shape id="Text Box 176" o:spid="_x0000_s1246" type="#_x0000_t202" style="position:absolute;left:914;top:457;width:68770;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style="mso-next-textbox:#Text Box 178" inset="0,0,0,0">
                    <w:txbxContent>
                      <w:p w14:paraId="6A71C91F" w14:textId="2A3DAC30" w:rsidR="00FB1B77" w:rsidRPr="00FC38D0" w:rsidRDefault="00FC2D9A" w:rsidP="0019532B">
                        <w:pPr>
                          <w:pStyle w:val="BodyBold-TCS"/>
                          <w:rPr>
                            <w:rFonts w:asciiTheme="majorHAnsi" w:hAnsiTheme="majorHAnsi"/>
                            <w:color w:val="3472BA" w:themeColor="background2"/>
                          </w:rPr>
                        </w:pPr>
                        <w:r w:rsidRPr="00FC38D0">
                          <w:rPr>
                            <w:rFonts w:asciiTheme="majorHAnsi" w:hAnsiTheme="majorHAnsi"/>
                            <w:color w:val="3472BA" w:themeColor="background2"/>
                          </w:rPr>
                          <w:t xml:space="preserve">This form should </w:t>
                        </w:r>
                        <w:proofErr w:type="gramStart"/>
                        <w:r w:rsidRPr="00FC38D0">
                          <w:rPr>
                            <w:rFonts w:asciiTheme="majorHAnsi" w:hAnsiTheme="majorHAnsi"/>
                            <w:color w:val="3472BA" w:themeColor="background2"/>
                          </w:rPr>
                          <w:t>be used</w:t>
                        </w:r>
                        <w:proofErr w:type="gramEnd"/>
                        <w:r w:rsidRPr="00FC38D0">
                          <w:rPr>
                            <w:rFonts w:asciiTheme="majorHAnsi" w:hAnsiTheme="majorHAnsi"/>
                            <w:color w:val="3472BA" w:themeColor="background2"/>
                          </w:rPr>
                          <w:t xml:space="preserve"> to keep a record of any incidents which </w:t>
                        </w:r>
                        <w:r w:rsidR="00C5366A" w:rsidRPr="00FC38D0">
                          <w:rPr>
                            <w:rFonts w:asciiTheme="majorHAnsi" w:hAnsiTheme="majorHAnsi"/>
                            <w:color w:val="3472BA" w:themeColor="background2"/>
                          </w:rPr>
                          <w:t>occur,</w:t>
                        </w:r>
                        <w:r w:rsidRPr="00FC38D0">
                          <w:rPr>
                            <w:rFonts w:asciiTheme="majorHAnsi" w:hAnsiTheme="majorHAnsi"/>
                            <w:color w:val="3472BA" w:themeColor="background2"/>
                          </w:rPr>
                          <w:t xml:space="preserve"> and which </w:t>
                        </w:r>
                        <w:proofErr w:type="gramStart"/>
                        <w:r w:rsidRPr="00FC38D0">
                          <w:rPr>
                            <w:rFonts w:asciiTheme="majorHAnsi" w:hAnsiTheme="majorHAnsi"/>
                            <w:color w:val="3472BA" w:themeColor="background2"/>
                          </w:rPr>
                          <w:t>are reported</w:t>
                        </w:r>
                        <w:proofErr w:type="gramEnd"/>
                        <w:r w:rsidRPr="00FC38D0">
                          <w:rPr>
                            <w:rFonts w:asciiTheme="majorHAnsi" w:hAnsiTheme="majorHAnsi"/>
                            <w:color w:val="3472BA" w:themeColor="background2"/>
                          </w:rPr>
                          <w:t xml:space="preserve"> to the group leader or </w:t>
                        </w:r>
                        <w:r>
                          <w:rPr>
                            <w:rFonts w:asciiTheme="majorHAnsi" w:hAnsiTheme="majorHAnsi"/>
                            <w:color w:val="3472BA" w:themeColor="background2"/>
                          </w:rPr>
                          <w:t xml:space="preserve">one of </w:t>
                        </w:r>
                        <w:r w:rsidRPr="00FC38D0">
                          <w:rPr>
                            <w:rFonts w:asciiTheme="majorHAnsi" w:hAnsiTheme="majorHAnsi"/>
                            <w:color w:val="3472BA" w:themeColor="background2"/>
                          </w:rPr>
                          <w:t>the Designated Safeguarding Person</w:t>
                        </w:r>
                        <w:r>
                          <w:rPr>
                            <w:rFonts w:asciiTheme="majorHAnsi" w:hAnsiTheme="majorHAnsi"/>
                            <w:color w:val="3472BA" w:themeColor="background2"/>
                          </w:rPr>
                          <w:t>s</w:t>
                        </w:r>
                        <w:r w:rsidR="00FB1B77">
                          <w:rPr>
                            <w:rFonts w:asciiTheme="majorHAnsi" w:hAnsiTheme="majorHAnsi"/>
                            <w:color w:val="3472BA" w:themeColor="background2"/>
                          </w:rPr>
                          <w:t xml:space="preserve"> and given in person or through email.</w:t>
                        </w:r>
                      </w:p>
                      <w:p w14:paraId="75DEFD56" w14:textId="37EBBBEE" w:rsidR="00FC2D9A" w:rsidRPr="00FC38D0" w:rsidRDefault="00FC2D9A" w:rsidP="0019532B">
                        <w:pPr>
                          <w:pStyle w:val="BodyBold-TCS"/>
                          <w:rPr>
                            <w:rFonts w:asciiTheme="majorHAnsi" w:hAnsiTheme="majorHAnsi"/>
                            <w:color w:val="3472BA" w:themeColor="background2"/>
                          </w:rPr>
                        </w:pPr>
                        <w:r w:rsidRPr="00FC38D0">
                          <w:rPr>
                            <w:rFonts w:asciiTheme="majorHAnsi" w:hAnsiTheme="majorHAnsi"/>
                            <w:color w:val="3472BA" w:themeColor="background2"/>
                          </w:rPr>
                          <w:t xml:space="preserve">As well as this report, you should make a full factual written record of your observations and any conversations, which should </w:t>
                        </w:r>
                        <w:proofErr w:type="gramStart"/>
                        <w:r w:rsidRPr="00FC38D0">
                          <w:rPr>
                            <w:rFonts w:asciiTheme="majorHAnsi" w:hAnsiTheme="majorHAnsi"/>
                            <w:color w:val="3472BA" w:themeColor="background2"/>
                          </w:rPr>
                          <w:t>be signed</w:t>
                        </w:r>
                        <w:proofErr w:type="gramEnd"/>
                        <w:r w:rsidRPr="00FC38D0">
                          <w:rPr>
                            <w:rFonts w:asciiTheme="majorHAnsi" w:hAnsiTheme="majorHAnsi"/>
                            <w:color w:val="3472BA" w:themeColor="background2"/>
                          </w:rPr>
                          <w:t xml:space="preserve"> and dated and stored in a suitable secure place (ideally a file within a locked filing cabinet in the office).</w:t>
                        </w:r>
                      </w:p>
                      <w:p w14:paraId="06A9BE49" w14:textId="77777777" w:rsidR="00FC2D9A" w:rsidRPr="006833B3" w:rsidRDefault="00FC2D9A" w:rsidP="000E6A47">
                        <w:pPr>
                          <w:rPr>
                            <w:rFonts w:asciiTheme="majorHAnsi" w:hAnsiTheme="majorHAnsi"/>
                            <w:color w:val="3472BA" w:themeColor="background2"/>
                            <w:sz w:val="28"/>
                            <w:szCs w:val="28"/>
                          </w:rPr>
                        </w:pPr>
                      </w:p>
                    </w:txbxContent>
                  </v:textbox>
                </v:shape>
                <v:shape id="Text Box 178" o:spid="_x0000_s1247" type="#_x0000_t202" style="position:absolute;left:914;top:5867;width:68770;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style="mso-next-textbox:#Text Box 179" inset="0,0,0,0">
                    <w:txbxContent/>
                  </v:textbox>
                </v:shape>
                <v:shape id="Text Box 179" o:spid="_x0000_s1248" type="#_x0000_t202" style="position:absolute;left:914;top:10007;width:6877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v:textbox>
                </v:shape>
                <w10:wrap type="through" anchorx="page" anchory="page"/>
              </v:group>
            </w:pict>
          </mc:Fallback>
        </mc:AlternateContent>
      </w:r>
      <w:r w:rsidR="004539DB">
        <w:rPr>
          <w:noProof/>
          <w:lang w:val="en-GB" w:eastAsia="en-GB"/>
        </w:rPr>
        <mc:AlternateContent>
          <mc:Choice Requires="wps">
            <w:drawing>
              <wp:anchor distT="0" distB="0" distL="114300" distR="114300" simplePos="0" relativeHeight="251826271" behindDoc="0" locked="0" layoutInCell="1" allowOverlap="1" wp14:anchorId="3BF03BF7" wp14:editId="37956882">
                <wp:simplePos x="0" y="0"/>
                <wp:positionH relativeFrom="page">
                  <wp:posOffset>409575</wp:posOffset>
                </wp:positionH>
                <wp:positionV relativeFrom="page">
                  <wp:posOffset>793750</wp:posOffset>
                </wp:positionV>
                <wp:extent cx="6971665" cy="454025"/>
                <wp:effectExtent l="76200" t="57150" r="76835" b="98425"/>
                <wp:wrapTight wrapText="bothSides">
                  <wp:wrapPolygon edited="0">
                    <wp:start x="-236" y="-2719"/>
                    <wp:lineTo x="-177" y="25376"/>
                    <wp:lineTo x="21720" y="25376"/>
                    <wp:lineTo x="21779" y="-2719"/>
                    <wp:lineTo x="-236" y="-2719"/>
                  </wp:wrapPolygon>
                </wp:wrapTight>
                <wp:docPr id="1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18BBB777" w14:textId="7394D8AD" w:rsidR="00FC2D9A" w:rsidRPr="0019532B" w:rsidRDefault="00FC2D9A" w:rsidP="000E6A47">
                            <w:pPr>
                              <w:widowControl w:val="0"/>
                              <w:spacing w:before="120" w:after="120"/>
                              <w:outlineLvl w:val="0"/>
                              <w:rPr>
                                <w:rFonts w:asciiTheme="majorHAnsi" w:eastAsia="Arial Unicode MS" w:hAnsiTheme="majorHAnsi"/>
                                <w:b/>
                                <w:color w:val="FFFFFF" w:themeColor="background1"/>
                                <w:sz w:val="22"/>
                                <w:szCs w:val="22"/>
                                <w:u w:color="000000"/>
                              </w:rPr>
                            </w:pPr>
                            <w:r>
                              <w:rPr>
                                <w:rFonts w:asciiTheme="majorHAnsi" w:eastAsia="Arial Unicode MS" w:hAnsiTheme="majorHAnsi"/>
                                <w:b/>
                                <w:color w:val="FFFFFF" w:themeColor="background1"/>
                                <w:sz w:val="32"/>
                                <w:szCs w:val="32"/>
                                <w:u w:color="000000"/>
                              </w:rPr>
                              <w:t xml:space="preserve">INCIDENT REPORT FORM </w:t>
                            </w:r>
                            <w:r w:rsidRPr="0019532B">
                              <w:rPr>
                                <w:rFonts w:asciiTheme="majorHAnsi" w:eastAsia="Arial Unicode MS" w:hAnsiTheme="majorHAnsi"/>
                                <w:b/>
                                <w:color w:val="FFFFFF" w:themeColor="background1"/>
                                <w:sz w:val="22"/>
                                <w:szCs w:val="22"/>
                                <w:u w:color="000000"/>
                              </w:rPr>
                              <w:t>(when relevant also complete an entry in the Accident Book)</w:t>
                            </w:r>
                          </w:p>
                          <w:p w14:paraId="747A128A" w14:textId="77777777" w:rsidR="00FC2D9A" w:rsidRPr="0019532B" w:rsidRDefault="00FC2D9A" w:rsidP="000E6A47">
                            <w:pPr>
                              <w:pStyle w:val="Heading2"/>
                              <w:rPr>
                                <w:color w:val="FFFFFF" w:themeColor="background1"/>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3BF7" id="_x0000_s1249" type="#_x0000_t202" style="position:absolute;left:0;text-align:left;margin-left:32.25pt;margin-top:62.5pt;width:548.95pt;height:35.75pt;z-index:251826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" fillcolor="#7eb606 [3204]" strokecolor="white [3201]" strokeweight="3pt">
                <v:shadow on="t" color="black" opacity="24903f" origin=",.5" offset="0,.55556mm"/>
                <v:textbox inset=",0,,0">
                  <w:txbxContent>
                    <w:p w14:paraId="18BBB777" w14:textId="7394D8AD" w:rsidR="00FC2D9A" w:rsidRPr="0019532B" w:rsidRDefault="00FC2D9A" w:rsidP="000E6A47">
                      <w:pPr>
                        <w:widowControl w:val="0"/>
                        <w:spacing w:before="120" w:after="120"/>
                        <w:outlineLvl w:val="0"/>
                        <w:rPr>
                          <w:rFonts w:asciiTheme="majorHAnsi" w:eastAsia="Arial Unicode MS" w:hAnsiTheme="majorHAnsi"/>
                          <w:b/>
                          <w:color w:val="FFFFFF" w:themeColor="background1"/>
                          <w:sz w:val="22"/>
                          <w:szCs w:val="22"/>
                          <w:u w:color="000000"/>
                        </w:rPr>
                      </w:pPr>
                      <w:r>
                        <w:rPr>
                          <w:rFonts w:asciiTheme="majorHAnsi" w:eastAsia="Arial Unicode MS" w:hAnsiTheme="majorHAnsi"/>
                          <w:b/>
                          <w:color w:val="FFFFFF" w:themeColor="background1"/>
                          <w:sz w:val="32"/>
                          <w:szCs w:val="32"/>
                          <w:u w:color="000000"/>
                        </w:rPr>
                        <w:t xml:space="preserve">INCIDENT REPORT FORM </w:t>
                      </w:r>
                      <w:r w:rsidRPr="0019532B">
                        <w:rPr>
                          <w:rFonts w:asciiTheme="majorHAnsi" w:eastAsia="Arial Unicode MS" w:hAnsiTheme="majorHAnsi"/>
                          <w:b/>
                          <w:color w:val="FFFFFF" w:themeColor="background1"/>
                          <w:sz w:val="22"/>
                          <w:szCs w:val="22"/>
                          <w:u w:color="000000"/>
                        </w:rPr>
                        <w:t>(when relevant also complete an entry in the Accident Book)</w:t>
                      </w:r>
                    </w:p>
                    <w:p w14:paraId="747A128A" w14:textId="77777777" w:rsidR="00FC2D9A" w:rsidRPr="0019532B" w:rsidRDefault="00FC2D9A" w:rsidP="000E6A47">
                      <w:pPr>
                        <w:pStyle w:val="Heading2"/>
                        <w:rPr>
                          <w:color w:val="FFFFFF" w:themeColor="background1"/>
                          <w:sz w:val="24"/>
                          <w:szCs w:val="24"/>
                        </w:rPr>
                      </w:pPr>
                    </w:p>
                  </w:txbxContent>
                </v:textbox>
                <w10:wrap type="tight" anchorx="page" anchory="page"/>
              </v:shape>
            </w:pict>
          </mc:Fallback>
        </mc:AlternateContent>
      </w:r>
      <w:r w:rsidR="00D81E78">
        <w:rPr>
          <w:noProof/>
          <w:lang w:val="en-GB" w:eastAsia="en-GB"/>
        </w:rPr>
        <w:drawing>
          <wp:anchor distT="0" distB="0" distL="114300" distR="114300" simplePos="0" relativeHeight="252259840" behindDoc="0" locked="0" layoutInCell="1" allowOverlap="1" wp14:anchorId="6386C826" wp14:editId="171353C7">
            <wp:simplePos x="0" y="0"/>
            <wp:positionH relativeFrom="margin">
              <wp:posOffset>15240</wp:posOffset>
            </wp:positionH>
            <wp:positionV relativeFrom="paragraph">
              <wp:posOffset>-1476375</wp:posOffset>
            </wp:positionV>
            <wp:extent cx="6997065" cy="511175"/>
            <wp:effectExtent l="0" t="0" r="0" b="3175"/>
            <wp:wrapNone/>
            <wp:docPr id="52" name="Picture 52" descr=":10-5 specs:Assets:Overlay-P2Multi-Bottom.png"/>
            <wp:cNvGraphicFramePr/>
            <a:graphic xmlns:a="http://schemas.openxmlformats.org/drawingml/2006/main">
              <a:graphicData uri="http://schemas.openxmlformats.org/drawingml/2006/picture">
                <pic:pic xmlns:pic="http://schemas.openxmlformats.org/drawingml/2006/picture">
                  <pic:nvPicPr>
                    <pic:cNvPr id="269" name="Picture 269" descr=":10-5 specs:Assets:Overlay-P2Multi-Bottom.png"/>
                    <pic:cNvPicPr/>
                  </pic:nvPicPr>
                  <pic:blipFill>
                    <a:blip r:embed="rId12"/>
                    <a:srcRect/>
                    <a:stretch>
                      <a:fillRect/>
                    </a:stretch>
                  </pic:blipFill>
                  <pic:spPr bwMode="auto">
                    <a:xfrm>
                      <a:off x="0" y="0"/>
                      <a:ext cx="6997065" cy="511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E6A47">
        <w:rPr>
          <w:noProof/>
          <w:lang w:val="en-GB" w:eastAsia="en-GB"/>
        </w:rPr>
        <mc:AlternateContent>
          <mc:Choice Requires="wps">
            <w:drawing>
              <wp:anchor distT="0" distB="0" distL="114300" distR="114300" simplePos="0" relativeHeight="251825247" behindDoc="0" locked="0" layoutInCell="1" allowOverlap="1" wp14:anchorId="6662E748" wp14:editId="02014E1B">
                <wp:simplePos x="0" y="0"/>
                <wp:positionH relativeFrom="page">
                  <wp:posOffset>2992120</wp:posOffset>
                </wp:positionH>
                <wp:positionV relativeFrom="page">
                  <wp:posOffset>457200</wp:posOffset>
                </wp:positionV>
                <wp:extent cx="4389120" cy="495300"/>
                <wp:effectExtent l="0" t="0" r="0" b="12700"/>
                <wp:wrapTight wrapText="bothSides">
                  <wp:wrapPolygon edited="0">
                    <wp:start x="125" y="0"/>
                    <wp:lineTo x="125" y="21046"/>
                    <wp:lineTo x="21375" y="21046"/>
                    <wp:lineTo x="21375" y="0"/>
                    <wp:lineTo x="125" y="0"/>
                  </wp:wrapPolygon>
                </wp:wrapTight>
                <wp:docPr id="1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90778EF" w14:textId="58318572" w:rsidR="00FC2D9A" w:rsidRPr="00983CA9" w:rsidRDefault="00FC2D9A" w:rsidP="000E6A47">
                            <w:pPr>
                              <w:pStyle w:val="Heading2"/>
                              <w:jc w:val="right"/>
                              <w:rPr>
                                <w:color w:val="FFFFFF" w:themeColor="background1"/>
                              </w:rPr>
                            </w:pPr>
                            <w:r w:rsidRPr="00983CA9">
                              <w:rPr>
                                <w:color w:val="FFFFFF" w:themeColor="background1"/>
                              </w:rPr>
                              <w:t xml:space="preserve">APPENDIX </w:t>
                            </w:r>
                            <w:r>
                              <w:rPr>
                                <w:color w:val="FFFFFF" w:themeColor="background1"/>
                              </w:rPr>
                              <w:t>NINE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E748" id="_x0000_s1250" type="#_x0000_t202" style="position:absolute;left:0;text-align:left;margin-left:235.6pt;margin-top:36pt;width:345.6pt;height:39pt;z-index:251825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" filled="f" stroked="f">
                <v:textbox inset=",0,,0">
                  <w:txbxContent>
                    <w:p w14:paraId="490778EF" w14:textId="58318572" w:rsidR="00FC2D9A" w:rsidRPr="00983CA9" w:rsidRDefault="00FC2D9A" w:rsidP="000E6A47">
                      <w:pPr>
                        <w:pStyle w:val="Heading2"/>
                        <w:jc w:val="right"/>
                        <w:rPr>
                          <w:color w:val="FFFFFF" w:themeColor="background1"/>
                        </w:rPr>
                      </w:pPr>
                      <w:r w:rsidRPr="00983CA9">
                        <w:rPr>
                          <w:color w:val="FFFFFF" w:themeColor="background1"/>
                        </w:rPr>
                        <w:t xml:space="preserve">APPENDIX </w:t>
                      </w:r>
                      <w:r>
                        <w:rPr>
                          <w:color w:val="FFFFFF" w:themeColor="background1"/>
                        </w:rPr>
                        <w:t>NINE</w:t>
                      </w:r>
                    </w:p>
                  </w:txbxContent>
                </v:textbox>
                <w10:wrap type="tight" anchorx="page" anchory="page"/>
              </v:shape>
            </w:pict>
          </mc:Fallback>
        </mc:AlternateContent>
      </w:r>
      <w:r w:rsidR="00FC38D0">
        <w:br w:type="page"/>
      </w:r>
      <w:r w:rsidR="00EA7DD4">
        <w:rPr>
          <w:noProof/>
          <w:lang w:val="en-GB" w:eastAsia="en-GB"/>
        </w:rPr>
        <w:lastRenderedPageBreak/>
        <mc:AlternateContent>
          <mc:Choice Requires="wps">
            <w:drawing>
              <wp:anchor distT="0" distB="0" distL="114300" distR="114300" simplePos="0" relativeHeight="252258816" behindDoc="0" locked="0" layoutInCell="1" allowOverlap="1" wp14:anchorId="0FF91DA6" wp14:editId="19336AF7">
                <wp:simplePos x="0" y="0"/>
                <wp:positionH relativeFrom="page">
                  <wp:posOffset>2149721</wp:posOffset>
                </wp:positionH>
                <wp:positionV relativeFrom="page">
                  <wp:posOffset>5319087</wp:posOffset>
                </wp:positionV>
                <wp:extent cx="309245" cy="2453005"/>
                <wp:effectExtent l="0" t="0" r="0" b="23495"/>
                <wp:wrapThrough wrapText="bothSides">
                  <wp:wrapPolygon edited="0">
                    <wp:start x="1774" y="0"/>
                    <wp:lineTo x="1774" y="21581"/>
                    <wp:lineTo x="17741" y="21581"/>
                    <wp:lineTo x="17741" y="0"/>
                    <wp:lineTo x="1774" y="0"/>
                  </wp:wrapPolygon>
                </wp:wrapThrough>
                <wp:docPr id="208" name="Text Box 208"/>
                <wp:cNvGraphicFramePr/>
                <a:graphic xmlns:a="http://schemas.openxmlformats.org/drawingml/2006/main">
                  <a:graphicData uri="http://schemas.microsoft.com/office/word/2010/wordprocessingShape">
                    <wps:wsp>
                      <wps:cNvSpPr txBox="1"/>
                      <wps:spPr>
                        <a:xfrm>
                          <a:off x="0" y="0"/>
                          <a:ext cx="309245" cy="24530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tbl>
                            <w:tblPr>
                              <w:tblStyle w:val="ColorfulList-Accent3"/>
                              <w:tblW w:w="0" w:type="auto"/>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1923"/>
                              <w:gridCol w:w="1821"/>
                              <w:gridCol w:w="1845"/>
                              <w:gridCol w:w="1821"/>
                              <w:gridCol w:w="1803"/>
                              <w:gridCol w:w="1869"/>
                            </w:tblGrid>
                            <w:tr w:rsidR="00EA7DD4" w14:paraId="6BF78E50" w14:textId="77777777" w:rsidTr="004D5C48">
                              <w:trPr>
                                <w:cnfStyle w:val="100000000000" w:firstRow="1" w:lastRow="0" w:firstColumn="0" w:lastColumn="0" w:oddVBand="0" w:evenVBand="0" w:oddHBand="0" w:evenHBand="0" w:firstRowFirstColumn="0" w:firstRowLastColumn="0" w:lastRowFirstColumn="0" w:lastRowLastColumn="0"/>
                                <w:trHeight w:val="1134"/>
                                <w:tblCellSpacing w:w="20" w:type="dxa"/>
                              </w:trPr>
                              <w:tc>
                                <w:tcPr>
                                  <w:cnfStyle w:val="001000000000" w:firstRow="0" w:lastRow="0" w:firstColumn="1" w:lastColumn="0" w:oddVBand="0" w:evenVBand="0" w:oddHBand="0" w:evenHBand="0" w:firstRowFirstColumn="0" w:firstRowLastColumn="0" w:lastRowFirstColumn="0" w:lastRowLastColumn="0"/>
                                  <w:tcW w:w="1884" w:type="dxa"/>
                                  <w:shd w:val="clear" w:color="auto" w:fill="99CC00"/>
                                </w:tcPr>
                                <w:p w14:paraId="03BE1D3D" w14:textId="77777777" w:rsidR="00FC2D9A" w:rsidRPr="00123C99" w:rsidRDefault="00FC2D9A" w:rsidP="004D5C48">
                                  <w:pPr>
                                    <w:jc w:val="center"/>
                                    <w:rPr>
                                      <w:noProof/>
                                      <w:color w:val="auto"/>
                                    </w:rPr>
                                  </w:pPr>
                                  <w:r w:rsidRPr="00123C99">
                                    <w:rPr>
                                      <w:noProof/>
                                      <w:color w:val="auto"/>
                                    </w:rPr>
                                    <w:t>Hazards/risks</w:t>
                                  </w:r>
                                </w:p>
                                <w:p w14:paraId="2F7470AC" w14:textId="77777777" w:rsidR="00FC2D9A" w:rsidRPr="00123C99" w:rsidRDefault="00FC2D9A" w:rsidP="004D5C48">
                                  <w:pPr>
                                    <w:jc w:val="center"/>
                                    <w:rPr>
                                      <w:noProof/>
                                      <w:color w:val="auto"/>
                                    </w:rPr>
                                  </w:pPr>
                                  <w:r w:rsidRPr="00123C99">
                                    <w:rPr>
                                      <w:noProof/>
                                      <w:color w:val="auto"/>
                                    </w:rPr>
                                    <w:t>Person(s) affected</w:t>
                                  </w:r>
                                </w:p>
                              </w:tc>
                              <w:tc>
                                <w:tcPr>
                                  <w:tcW w:w="1884" w:type="dxa"/>
                                  <w:shd w:val="clear" w:color="auto" w:fill="99CC00"/>
                                </w:tcPr>
                                <w:p w14:paraId="21134337"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What existing controls are in place?</w:t>
                                  </w:r>
                                </w:p>
                              </w:tc>
                              <w:tc>
                                <w:tcPr>
                                  <w:tcW w:w="1884" w:type="dxa"/>
                                  <w:shd w:val="clear" w:color="auto" w:fill="99CC00"/>
                                </w:tcPr>
                                <w:p w14:paraId="7B064874" w14:textId="77777777" w:rsidR="00FC2D9A"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p>
                                <w:p w14:paraId="3B16822D"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Liklihood (L)</w:t>
                                  </w:r>
                                </w:p>
                              </w:tc>
                              <w:tc>
                                <w:tcPr>
                                  <w:tcW w:w="1884" w:type="dxa"/>
                                  <w:shd w:val="clear" w:color="auto" w:fill="99CC00"/>
                                </w:tcPr>
                                <w:p w14:paraId="698CD1E2" w14:textId="77777777" w:rsidR="00FC2D9A"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p>
                                <w:p w14:paraId="5A5CCDA0"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Severity (S)</w:t>
                                  </w:r>
                                </w:p>
                              </w:tc>
                              <w:tc>
                                <w:tcPr>
                                  <w:tcW w:w="1884" w:type="dxa"/>
                                  <w:shd w:val="clear" w:color="auto" w:fill="99CC00"/>
                                </w:tcPr>
                                <w:p w14:paraId="35495D00" w14:textId="77777777" w:rsidR="00FC2D9A"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p>
                                <w:p w14:paraId="5A8195BA" w14:textId="77777777" w:rsidR="00FC2D9A"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Risk Rating</w:t>
                                  </w:r>
                                </w:p>
                                <w:p w14:paraId="3859DA69"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(LxS)</w:t>
                                  </w:r>
                                </w:p>
                              </w:tc>
                              <w:tc>
                                <w:tcPr>
                                  <w:tcW w:w="1884" w:type="dxa"/>
                                  <w:shd w:val="clear" w:color="auto" w:fill="99CC00"/>
                                </w:tcPr>
                                <w:p w14:paraId="6A1CBFD0"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What additional controls needed?</w:t>
                                  </w:r>
                                </w:p>
                              </w:tc>
                            </w:tr>
                            <w:tr w:rsidR="00EA7DD4" w14:paraId="1DEF51F3" w14:textId="77777777" w:rsidTr="009B133F">
                              <w:trPr>
                                <w:cnfStyle w:val="000000100000" w:firstRow="0" w:lastRow="0" w:firstColumn="0" w:lastColumn="0" w:oddVBand="0" w:evenVBand="0" w:oddHBand="1" w:evenHBand="0" w:firstRowFirstColumn="0" w:firstRowLastColumn="0" w:lastRowFirstColumn="0" w:lastRowLastColumn="0"/>
                                <w:trHeight w:val="851"/>
                                <w:tblCellSpacing w:w="20" w:type="dxa"/>
                              </w:trPr>
                              <w:tc>
                                <w:tcPr>
                                  <w:cnfStyle w:val="001000000000" w:firstRow="0" w:lastRow="0" w:firstColumn="1" w:lastColumn="0" w:oddVBand="0" w:evenVBand="0" w:oddHBand="0" w:evenHBand="0" w:firstRowFirstColumn="0" w:firstRowLastColumn="0" w:lastRowFirstColumn="0" w:lastRowLastColumn="0"/>
                                  <w:tcW w:w="1884" w:type="dxa"/>
                                </w:tcPr>
                                <w:p w14:paraId="131B87A7" w14:textId="77777777" w:rsidR="00FC2D9A" w:rsidRDefault="00FC2D9A" w:rsidP="004D5C48">
                                  <w:pPr>
                                    <w:rPr>
                                      <w:noProof/>
                                    </w:rPr>
                                  </w:pPr>
                                </w:p>
                              </w:tc>
                              <w:tc>
                                <w:tcPr>
                                  <w:tcW w:w="1884" w:type="dxa"/>
                                </w:tcPr>
                                <w:p w14:paraId="222FDD6C"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214E4437"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529BAC80"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39357F05"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5456B875"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r>
                            <w:tr w:rsidR="00EA7DD4" w14:paraId="3A76D46D" w14:textId="77777777" w:rsidTr="009B133F">
                              <w:trPr>
                                <w:trHeight w:val="851"/>
                                <w:tblCellSpacing w:w="20" w:type="dxa"/>
                              </w:trPr>
                              <w:tc>
                                <w:tcPr>
                                  <w:cnfStyle w:val="001000000000" w:firstRow="0" w:lastRow="0" w:firstColumn="1" w:lastColumn="0" w:oddVBand="0" w:evenVBand="0" w:oddHBand="0" w:evenHBand="0" w:firstRowFirstColumn="0" w:firstRowLastColumn="0" w:lastRowFirstColumn="0" w:lastRowLastColumn="0"/>
                                  <w:tcW w:w="1884" w:type="dxa"/>
                                </w:tcPr>
                                <w:p w14:paraId="01278AE8" w14:textId="77777777" w:rsidR="00FC2D9A" w:rsidRDefault="00FC2D9A" w:rsidP="004D5C48">
                                  <w:pPr>
                                    <w:rPr>
                                      <w:noProof/>
                                    </w:rPr>
                                  </w:pPr>
                                </w:p>
                              </w:tc>
                              <w:tc>
                                <w:tcPr>
                                  <w:tcW w:w="1884" w:type="dxa"/>
                                </w:tcPr>
                                <w:p w14:paraId="65089F86"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c>
                                <w:tcPr>
                                  <w:tcW w:w="1884" w:type="dxa"/>
                                </w:tcPr>
                                <w:p w14:paraId="16DCCF32"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c>
                                <w:tcPr>
                                  <w:tcW w:w="1884" w:type="dxa"/>
                                </w:tcPr>
                                <w:p w14:paraId="3005653E"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c>
                                <w:tcPr>
                                  <w:tcW w:w="1884" w:type="dxa"/>
                                </w:tcPr>
                                <w:p w14:paraId="5A09B837"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c>
                                <w:tcPr>
                                  <w:tcW w:w="1884" w:type="dxa"/>
                                </w:tcPr>
                                <w:p w14:paraId="41ECF4C4"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r>
                            <w:tr w:rsidR="00EA7DD4" w14:paraId="18B656B3" w14:textId="77777777" w:rsidTr="009B133F">
                              <w:trPr>
                                <w:cnfStyle w:val="000000100000" w:firstRow="0" w:lastRow="0" w:firstColumn="0" w:lastColumn="0" w:oddVBand="0" w:evenVBand="0" w:oddHBand="1" w:evenHBand="0" w:firstRowFirstColumn="0" w:firstRowLastColumn="0" w:lastRowFirstColumn="0" w:lastRowLastColumn="0"/>
                                <w:trHeight w:val="851"/>
                                <w:tblCellSpacing w:w="20" w:type="dxa"/>
                              </w:trPr>
                              <w:tc>
                                <w:tcPr>
                                  <w:cnfStyle w:val="001000000000" w:firstRow="0" w:lastRow="0" w:firstColumn="1" w:lastColumn="0" w:oddVBand="0" w:evenVBand="0" w:oddHBand="0" w:evenHBand="0" w:firstRowFirstColumn="0" w:firstRowLastColumn="0" w:lastRowFirstColumn="0" w:lastRowLastColumn="0"/>
                                  <w:tcW w:w="1884" w:type="dxa"/>
                                </w:tcPr>
                                <w:p w14:paraId="5C8F54ED" w14:textId="77777777" w:rsidR="00FC2D9A" w:rsidRDefault="00FC2D9A" w:rsidP="004D5C48">
                                  <w:pPr>
                                    <w:rPr>
                                      <w:noProof/>
                                    </w:rPr>
                                  </w:pPr>
                                </w:p>
                              </w:tc>
                              <w:tc>
                                <w:tcPr>
                                  <w:tcW w:w="1884" w:type="dxa"/>
                                </w:tcPr>
                                <w:p w14:paraId="01B9E516"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5396406D"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463281B9"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1AA764CF"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22D3216F"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r>
                          </w:tbl>
                          <w:p w14:paraId="7BC02F89" w14:textId="77777777" w:rsidR="00FC2D9A" w:rsidRPr="00993939" w:rsidRDefault="00FC2D9A" w:rsidP="004D5C48">
                            <w:pPr>
                              <w:rPr>
                                <w:noProof/>
                              </w:rPr>
                            </w:pPr>
                          </w:p>
                        </w:txbxContent>
                      </wps:txbx>
                      <wps:bodyPr rot="0" spcFirstLastPara="0" vertOverflow="overflow" horzOverflow="overflow" vert="horz" wrap="none" lIns="97155" tIns="0" rIns="97155" bIns="0" numCol="1" spcCol="0" rtlCol="0" fromWordArt="0" anchor="t" anchorCtr="0" forceAA="0" compatLnSpc="1">
                        <a:prstTxWarp prst="textNoShape">
                          <a:avLst/>
                        </a:prstTxWarp>
                        <a:spAutoFit/>
                      </wps:bodyPr>
                    </wps:wsp>
                  </a:graphicData>
                </a:graphic>
              </wp:anchor>
            </w:drawing>
          </mc:Choice>
          <mc:Fallback>
            <w:pict>
              <v:shape w14:anchorId="0FF91DA6" id="Text Box 208" o:spid="_x0000_s1251" type="#_x0000_t202" style="position:absolute;left:0;text-align:left;margin-left:169.25pt;margin-top:418.85pt;width:24.35pt;height:193.15pt;z-index:25225881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" filled="f" stroked="f">
                <v:textbox style="mso-fit-shape-to-text:t" inset="7.65pt,0,7.65pt,0">
                  <w:txbxContent>
                    <w:tbl>
                      <w:tblPr>
                        <w:tblStyle w:val="ColorfulList-Accent3"/>
                        <w:tblW w:w="0" w:type="auto"/>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1923"/>
                        <w:gridCol w:w="1821"/>
                        <w:gridCol w:w="1845"/>
                        <w:gridCol w:w="1821"/>
                        <w:gridCol w:w="1803"/>
                        <w:gridCol w:w="1869"/>
                      </w:tblGrid>
                      <w:tr w:rsidR="00EA7DD4" w14:paraId="6BF78E50" w14:textId="77777777" w:rsidTr="004D5C48">
                        <w:trPr>
                          <w:cnfStyle w:val="100000000000" w:firstRow="1" w:lastRow="0" w:firstColumn="0" w:lastColumn="0" w:oddVBand="0" w:evenVBand="0" w:oddHBand="0" w:evenHBand="0" w:firstRowFirstColumn="0" w:firstRowLastColumn="0" w:lastRowFirstColumn="0" w:lastRowLastColumn="0"/>
                          <w:trHeight w:val="1134"/>
                          <w:tblCellSpacing w:w="20" w:type="dxa"/>
                        </w:trPr>
                        <w:tc>
                          <w:tcPr>
                            <w:cnfStyle w:val="001000000000" w:firstRow="0" w:lastRow="0" w:firstColumn="1" w:lastColumn="0" w:oddVBand="0" w:evenVBand="0" w:oddHBand="0" w:evenHBand="0" w:firstRowFirstColumn="0" w:firstRowLastColumn="0" w:lastRowFirstColumn="0" w:lastRowLastColumn="0"/>
                            <w:tcW w:w="1884" w:type="dxa"/>
                            <w:shd w:val="clear" w:color="auto" w:fill="99CC00"/>
                          </w:tcPr>
                          <w:p w14:paraId="03BE1D3D" w14:textId="77777777" w:rsidR="00FC2D9A" w:rsidRPr="00123C99" w:rsidRDefault="00FC2D9A" w:rsidP="004D5C48">
                            <w:pPr>
                              <w:jc w:val="center"/>
                              <w:rPr>
                                <w:noProof/>
                                <w:color w:val="auto"/>
                              </w:rPr>
                            </w:pPr>
                            <w:r w:rsidRPr="00123C99">
                              <w:rPr>
                                <w:noProof/>
                                <w:color w:val="auto"/>
                              </w:rPr>
                              <w:t>Hazards/risks</w:t>
                            </w:r>
                          </w:p>
                          <w:p w14:paraId="2F7470AC" w14:textId="77777777" w:rsidR="00FC2D9A" w:rsidRPr="00123C99" w:rsidRDefault="00FC2D9A" w:rsidP="004D5C48">
                            <w:pPr>
                              <w:jc w:val="center"/>
                              <w:rPr>
                                <w:noProof/>
                                <w:color w:val="auto"/>
                              </w:rPr>
                            </w:pPr>
                            <w:r w:rsidRPr="00123C99">
                              <w:rPr>
                                <w:noProof/>
                                <w:color w:val="auto"/>
                              </w:rPr>
                              <w:t>Person(s) affected</w:t>
                            </w:r>
                          </w:p>
                        </w:tc>
                        <w:tc>
                          <w:tcPr>
                            <w:tcW w:w="1884" w:type="dxa"/>
                            <w:shd w:val="clear" w:color="auto" w:fill="99CC00"/>
                          </w:tcPr>
                          <w:p w14:paraId="21134337"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What existing controls are in place?</w:t>
                            </w:r>
                          </w:p>
                        </w:tc>
                        <w:tc>
                          <w:tcPr>
                            <w:tcW w:w="1884" w:type="dxa"/>
                            <w:shd w:val="clear" w:color="auto" w:fill="99CC00"/>
                          </w:tcPr>
                          <w:p w14:paraId="7B064874" w14:textId="77777777" w:rsidR="00FC2D9A"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p>
                          <w:p w14:paraId="3B16822D"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Liklihood (L)</w:t>
                            </w:r>
                          </w:p>
                        </w:tc>
                        <w:tc>
                          <w:tcPr>
                            <w:tcW w:w="1884" w:type="dxa"/>
                            <w:shd w:val="clear" w:color="auto" w:fill="99CC00"/>
                          </w:tcPr>
                          <w:p w14:paraId="698CD1E2" w14:textId="77777777" w:rsidR="00FC2D9A"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p>
                          <w:p w14:paraId="5A5CCDA0"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Severity (S)</w:t>
                            </w:r>
                          </w:p>
                        </w:tc>
                        <w:tc>
                          <w:tcPr>
                            <w:tcW w:w="1884" w:type="dxa"/>
                            <w:shd w:val="clear" w:color="auto" w:fill="99CC00"/>
                          </w:tcPr>
                          <w:p w14:paraId="35495D00" w14:textId="77777777" w:rsidR="00FC2D9A"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p>
                          <w:p w14:paraId="5A8195BA" w14:textId="77777777" w:rsidR="00FC2D9A"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Risk Rating</w:t>
                            </w:r>
                          </w:p>
                          <w:p w14:paraId="3859DA69"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(LxS)</w:t>
                            </w:r>
                          </w:p>
                        </w:tc>
                        <w:tc>
                          <w:tcPr>
                            <w:tcW w:w="1884" w:type="dxa"/>
                            <w:shd w:val="clear" w:color="auto" w:fill="99CC00"/>
                          </w:tcPr>
                          <w:p w14:paraId="6A1CBFD0" w14:textId="77777777" w:rsidR="00FC2D9A" w:rsidRPr="00123C99" w:rsidRDefault="00FC2D9A" w:rsidP="004D5C48">
                            <w:pPr>
                              <w:jc w:val="center"/>
                              <w:cnfStyle w:val="100000000000" w:firstRow="1" w:lastRow="0" w:firstColumn="0" w:lastColumn="0" w:oddVBand="0" w:evenVBand="0" w:oddHBand="0" w:evenHBand="0" w:firstRowFirstColumn="0" w:firstRowLastColumn="0" w:lastRowFirstColumn="0" w:lastRowLastColumn="0"/>
                              <w:rPr>
                                <w:noProof/>
                                <w:color w:val="auto"/>
                              </w:rPr>
                            </w:pPr>
                            <w:r>
                              <w:rPr>
                                <w:noProof/>
                                <w:color w:val="auto"/>
                              </w:rPr>
                              <w:t>What additional controls needed?</w:t>
                            </w:r>
                          </w:p>
                        </w:tc>
                      </w:tr>
                      <w:tr w:rsidR="00EA7DD4" w14:paraId="1DEF51F3" w14:textId="77777777" w:rsidTr="009B133F">
                        <w:trPr>
                          <w:cnfStyle w:val="000000100000" w:firstRow="0" w:lastRow="0" w:firstColumn="0" w:lastColumn="0" w:oddVBand="0" w:evenVBand="0" w:oddHBand="1" w:evenHBand="0" w:firstRowFirstColumn="0" w:firstRowLastColumn="0" w:lastRowFirstColumn="0" w:lastRowLastColumn="0"/>
                          <w:trHeight w:val="851"/>
                          <w:tblCellSpacing w:w="20" w:type="dxa"/>
                        </w:trPr>
                        <w:tc>
                          <w:tcPr>
                            <w:cnfStyle w:val="001000000000" w:firstRow="0" w:lastRow="0" w:firstColumn="1" w:lastColumn="0" w:oddVBand="0" w:evenVBand="0" w:oddHBand="0" w:evenHBand="0" w:firstRowFirstColumn="0" w:firstRowLastColumn="0" w:lastRowFirstColumn="0" w:lastRowLastColumn="0"/>
                            <w:tcW w:w="1884" w:type="dxa"/>
                          </w:tcPr>
                          <w:p w14:paraId="131B87A7" w14:textId="77777777" w:rsidR="00FC2D9A" w:rsidRDefault="00FC2D9A" w:rsidP="004D5C48">
                            <w:pPr>
                              <w:rPr>
                                <w:noProof/>
                              </w:rPr>
                            </w:pPr>
                          </w:p>
                        </w:tc>
                        <w:tc>
                          <w:tcPr>
                            <w:tcW w:w="1884" w:type="dxa"/>
                          </w:tcPr>
                          <w:p w14:paraId="222FDD6C"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214E4437"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529BAC80"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39357F05"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5456B875"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r>
                      <w:tr w:rsidR="00EA7DD4" w14:paraId="3A76D46D" w14:textId="77777777" w:rsidTr="009B133F">
                        <w:trPr>
                          <w:trHeight w:val="851"/>
                          <w:tblCellSpacing w:w="20" w:type="dxa"/>
                        </w:trPr>
                        <w:tc>
                          <w:tcPr>
                            <w:cnfStyle w:val="001000000000" w:firstRow="0" w:lastRow="0" w:firstColumn="1" w:lastColumn="0" w:oddVBand="0" w:evenVBand="0" w:oddHBand="0" w:evenHBand="0" w:firstRowFirstColumn="0" w:firstRowLastColumn="0" w:lastRowFirstColumn="0" w:lastRowLastColumn="0"/>
                            <w:tcW w:w="1884" w:type="dxa"/>
                          </w:tcPr>
                          <w:p w14:paraId="01278AE8" w14:textId="77777777" w:rsidR="00FC2D9A" w:rsidRDefault="00FC2D9A" w:rsidP="004D5C48">
                            <w:pPr>
                              <w:rPr>
                                <w:noProof/>
                              </w:rPr>
                            </w:pPr>
                          </w:p>
                        </w:tc>
                        <w:tc>
                          <w:tcPr>
                            <w:tcW w:w="1884" w:type="dxa"/>
                          </w:tcPr>
                          <w:p w14:paraId="65089F86"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c>
                          <w:tcPr>
                            <w:tcW w:w="1884" w:type="dxa"/>
                          </w:tcPr>
                          <w:p w14:paraId="16DCCF32"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c>
                          <w:tcPr>
                            <w:tcW w:w="1884" w:type="dxa"/>
                          </w:tcPr>
                          <w:p w14:paraId="3005653E"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c>
                          <w:tcPr>
                            <w:tcW w:w="1884" w:type="dxa"/>
                          </w:tcPr>
                          <w:p w14:paraId="5A09B837"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c>
                          <w:tcPr>
                            <w:tcW w:w="1884" w:type="dxa"/>
                          </w:tcPr>
                          <w:p w14:paraId="41ECF4C4" w14:textId="77777777" w:rsidR="00FC2D9A" w:rsidRDefault="00FC2D9A" w:rsidP="004D5C48">
                            <w:pPr>
                              <w:cnfStyle w:val="000000000000" w:firstRow="0" w:lastRow="0" w:firstColumn="0" w:lastColumn="0" w:oddVBand="0" w:evenVBand="0" w:oddHBand="0" w:evenHBand="0" w:firstRowFirstColumn="0" w:firstRowLastColumn="0" w:lastRowFirstColumn="0" w:lastRowLastColumn="0"/>
                              <w:rPr>
                                <w:noProof/>
                              </w:rPr>
                            </w:pPr>
                          </w:p>
                        </w:tc>
                      </w:tr>
                      <w:tr w:rsidR="00EA7DD4" w14:paraId="18B656B3" w14:textId="77777777" w:rsidTr="009B133F">
                        <w:trPr>
                          <w:cnfStyle w:val="000000100000" w:firstRow="0" w:lastRow="0" w:firstColumn="0" w:lastColumn="0" w:oddVBand="0" w:evenVBand="0" w:oddHBand="1" w:evenHBand="0" w:firstRowFirstColumn="0" w:firstRowLastColumn="0" w:lastRowFirstColumn="0" w:lastRowLastColumn="0"/>
                          <w:trHeight w:val="851"/>
                          <w:tblCellSpacing w:w="20" w:type="dxa"/>
                        </w:trPr>
                        <w:tc>
                          <w:tcPr>
                            <w:cnfStyle w:val="001000000000" w:firstRow="0" w:lastRow="0" w:firstColumn="1" w:lastColumn="0" w:oddVBand="0" w:evenVBand="0" w:oddHBand="0" w:evenHBand="0" w:firstRowFirstColumn="0" w:firstRowLastColumn="0" w:lastRowFirstColumn="0" w:lastRowLastColumn="0"/>
                            <w:tcW w:w="1884" w:type="dxa"/>
                          </w:tcPr>
                          <w:p w14:paraId="5C8F54ED" w14:textId="77777777" w:rsidR="00FC2D9A" w:rsidRDefault="00FC2D9A" w:rsidP="004D5C48">
                            <w:pPr>
                              <w:rPr>
                                <w:noProof/>
                              </w:rPr>
                            </w:pPr>
                          </w:p>
                        </w:tc>
                        <w:tc>
                          <w:tcPr>
                            <w:tcW w:w="1884" w:type="dxa"/>
                          </w:tcPr>
                          <w:p w14:paraId="01B9E516"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5396406D"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463281B9"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1AA764CF"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c>
                          <w:tcPr>
                            <w:tcW w:w="1884" w:type="dxa"/>
                          </w:tcPr>
                          <w:p w14:paraId="22D3216F" w14:textId="77777777" w:rsidR="00FC2D9A" w:rsidRDefault="00FC2D9A" w:rsidP="004D5C48">
                            <w:pPr>
                              <w:cnfStyle w:val="000000100000" w:firstRow="0" w:lastRow="0" w:firstColumn="0" w:lastColumn="0" w:oddVBand="0" w:evenVBand="0" w:oddHBand="1" w:evenHBand="0" w:firstRowFirstColumn="0" w:firstRowLastColumn="0" w:lastRowFirstColumn="0" w:lastRowLastColumn="0"/>
                              <w:rPr>
                                <w:noProof/>
                              </w:rPr>
                            </w:pPr>
                          </w:p>
                        </w:tc>
                      </w:tr>
                    </w:tbl>
                    <w:p w14:paraId="7BC02F89" w14:textId="77777777" w:rsidR="00FC2D9A" w:rsidRPr="00993939" w:rsidRDefault="00FC2D9A" w:rsidP="004D5C48">
                      <w:pPr>
                        <w:rPr>
                          <w:noProof/>
                        </w:rPr>
                      </w:pPr>
                    </w:p>
                  </w:txbxContent>
                </v:textbox>
                <w10:wrap type="through" anchorx="page" anchory="page"/>
              </v:shape>
            </w:pict>
          </mc:Fallback>
        </mc:AlternateContent>
      </w:r>
      <w:r w:rsidR="00C5366A">
        <w:rPr>
          <w:noProof/>
          <w:lang w:val="en-GB" w:eastAsia="en-GB"/>
        </w:rPr>
        <mc:AlternateContent>
          <mc:Choice Requires="wps">
            <w:drawing>
              <wp:anchor distT="0" distB="0" distL="114300" distR="114300" simplePos="0" relativeHeight="251953247" behindDoc="0" locked="0" layoutInCell="1" allowOverlap="1" wp14:anchorId="6C96CFB5" wp14:editId="44DB248D">
                <wp:simplePos x="0" y="0"/>
                <wp:positionH relativeFrom="margin">
                  <wp:align>left</wp:align>
                </wp:positionH>
                <wp:positionV relativeFrom="page">
                  <wp:posOffset>9067800</wp:posOffset>
                </wp:positionV>
                <wp:extent cx="7126605" cy="434340"/>
                <wp:effectExtent l="0" t="0" r="17145" b="22860"/>
                <wp:wrapNone/>
                <wp:docPr id="209" name="Text Box 209"/>
                <wp:cNvGraphicFramePr/>
                <a:graphic xmlns:a="http://schemas.openxmlformats.org/drawingml/2006/main">
                  <a:graphicData uri="http://schemas.microsoft.com/office/word/2010/wordprocessingShape">
                    <wps:wsp>
                      <wps:cNvSpPr txBox="1"/>
                      <wps:spPr>
                        <a:xfrm>
                          <a:off x="0" y="0"/>
                          <a:ext cx="7126605" cy="43434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2">
                          <a:schemeClr val="accent1"/>
                        </a:lnRef>
                        <a:fillRef idx="1">
                          <a:schemeClr val="lt1"/>
                        </a:fillRef>
                        <a:effectRef idx="0">
                          <a:schemeClr val="accent1"/>
                        </a:effectRef>
                        <a:fontRef idx="minor">
                          <a:schemeClr val="dk1"/>
                        </a:fontRef>
                      </wps:style>
                      <wps:txbx>
                        <w:txbxContent>
                          <w:p w14:paraId="1E304EAF" w14:textId="1D378344" w:rsidR="00FC2D9A" w:rsidRPr="00193C90" w:rsidRDefault="00FC2D9A" w:rsidP="00EC5528">
                            <w:pPr>
                              <w:spacing w:after="0"/>
                              <w:jc w:val="center"/>
                              <w:rPr>
                                <w:rFonts w:eastAsia="Times New Roman" w:cs="Times New Roman"/>
                                <w:b/>
                                <w:sz w:val="20"/>
                                <w:szCs w:val="20"/>
                                <w:lang w:val="en-GB"/>
                              </w:rPr>
                            </w:pPr>
                            <w:r w:rsidRPr="00193C90">
                              <w:rPr>
                                <w:rFonts w:eastAsia="Times New Roman" w:cs="Times New Roman"/>
                                <w:b/>
                                <w:sz w:val="20"/>
                                <w:szCs w:val="20"/>
                                <w:lang w:val="en-GB"/>
                              </w:rPr>
                              <w:t>For further guidance on how to complete a risk assessment s</w:t>
                            </w:r>
                            <w:r w:rsidR="00C5366A">
                              <w:rPr>
                                <w:rFonts w:eastAsia="Times New Roman" w:cs="Times New Roman"/>
                                <w:b/>
                                <w:sz w:val="20"/>
                                <w:szCs w:val="20"/>
                                <w:lang w:val="en-GB"/>
                              </w:rPr>
                              <w:t xml:space="preserve">peak to your line manager, or member of the pastoral team or church bard.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6CFB5" id="Text Box 209" o:spid="_x0000_s1252" type="#_x0000_t202" style="position:absolute;left:0;text-align:left;margin-left:0;margin-top:714pt;width:561.15pt;height:34.2pt;z-index:25195324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" fillcolor="white [3201]" strokecolor="#7eb606 [3204]" strokeweight="2pt">
                <v:textbox>
                  <w:txbxContent>
                    <w:p w14:paraId="1E304EAF" w14:textId="1D378344" w:rsidR="00FC2D9A" w:rsidRPr="00193C90" w:rsidRDefault="00FC2D9A" w:rsidP="00EC5528">
                      <w:pPr>
                        <w:spacing w:after="0"/>
                        <w:jc w:val="center"/>
                        <w:rPr>
                          <w:rFonts w:eastAsia="Times New Roman" w:cs="Times New Roman"/>
                          <w:b/>
                          <w:sz w:val="20"/>
                          <w:szCs w:val="20"/>
                          <w:lang w:val="en-GB"/>
                        </w:rPr>
                      </w:pPr>
                      <w:r w:rsidRPr="00193C90">
                        <w:rPr>
                          <w:rFonts w:eastAsia="Times New Roman" w:cs="Times New Roman"/>
                          <w:b/>
                          <w:sz w:val="20"/>
                          <w:szCs w:val="20"/>
                          <w:lang w:val="en-GB"/>
                        </w:rPr>
                        <w:t>For further guidance on how to complete a risk assessment s</w:t>
                      </w:r>
                      <w:r w:rsidR="00C5366A">
                        <w:rPr>
                          <w:rFonts w:eastAsia="Times New Roman" w:cs="Times New Roman"/>
                          <w:b/>
                          <w:sz w:val="20"/>
                          <w:szCs w:val="20"/>
                          <w:lang w:val="en-GB"/>
                        </w:rPr>
                        <w:t xml:space="preserve">peak to your line manager, or member of the pastoral team or church bard. </w:t>
                      </w:r>
                    </w:p>
                  </w:txbxContent>
                </v:textbox>
                <w10:wrap anchorx="margin" anchory="page"/>
              </v:shape>
            </w:pict>
          </mc:Fallback>
        </mc:AlternateContent>
      </w:r>
      <w:r w:rsidR="00AD714F">
        <w:rPr>
          <w:noProof/>
          <w:lang w:val="en-GB" w:eastAsia="en-GB"/>
        </w:rPr>
        <mc:AlternateContent>
          <mc:Choice Requires="wps">
            <w:drawing>
              <wp:anchor distT="0" distB="0" distL="114300" distR="114300" simplePos="0" relativeHeight="252264960" behindDoc="0" locked="0" layoutInCell="1" allowOverlap="1" wp14:anchorId="7A74E6A7" wp14:editId="4BBE8121">
                <wp:simplePos x="0" y="0"/>
                <wp:positionH relativeFrom="page">
                  <wp:posOffset>355600</wp:posOffset>
                </wp:positionH>
                <wp:positionV relativeFrom="page">
                  <wp:posOffset>5410200</wp:posOffset>
                </wp:positionV>
                <wp:extent cx="2247900" cy="2667000"/>
                <wp:effectExtent l="0" t="0" r="0" b="0"/>
                <wp:wrapThrough wrapText="bothSides">
                  <wp:wrapPolygon edited="0">
                    <wp:start x="366" y="0"/>
                    <wp:lineTo x="366" y="21446"/>
                    <wp:lineTo x="21051" y="21446"/>
                    <wp:lineTo x="21051" y="0"/>
                    <wp:lineTo x="366" y="0"/>
                  </wp:wrapPolygon>
                </wp:wrapThrough>
                <wp:docPr id="129" name="Text Box 129"/>
                <wp:cNvGraphicFramePr/>
                <a:graphic xmlns:a="http://schemas.openxmlformats.org/drawingml/2006/main">
                  <a:graphicData uri="http://schemas.microsoft.com/office/word/2010/wordprocessingShape">
                    <wps:wsp>
                      <wps:cNvSpPr txBox="1"/>
                      <wps:spPr>
                        <a:xfrm>
                          <a:off x="0" y="0"/>
                          <a:ext cx="2247900" cy="2667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7AF7696F" w14:textId="743E3BFD" w:rsidR="00FC2D9A" w:rsidRPr="0040219B" w:rsidRDefault="00FC2D9A" w:rsidP="009E06DD">
                            <w:pPr>
                              <w:pStyle w:val="BodyBold-TCS"/>
                              <w:rPr>
                                <w:noProof/>
                                <w:lang w:eastAsia="en-GB"/>
                              </w:rPr>
                            </w:pPr>
                            <w:r w:rsidRPr="0040219B">
                              <w:rPr>
                                <w:noProof/>
                                <w:lang w:eastAsia="en-GB"/>
                              </w:rPr>
                              <w:t xml:space="preserve">Signature of </w:t>
                            </w:r>
                            <w:r>
                              <w:rPr>
                                <w:noProof/>
                                <w:lang w:eastAsia="en-GB"/>
                              </w:rPr>
                              <w:t>volunteer(s)/</w:t>
                            </w:r>
                            <w:r w:rsidRPr="0040219B">
                              <w:rPr>
                                <w:noProof/>
                                <w:lang w:eastAsia="en-GB"/>
                              </w:rPr>
                              <w:t>worker</w:t>
                            </w:r>
                            <w:r>
                              <w:rPr>
                                <w:noProof/>
                                <w:lang w:eastAsia="en-GB"/>
                              </w:rPr>
                              <w:t>(s)</w:t>
                            </w:r>
                            <w:r w:rsidRPr="0040219B">
                              <w:rPr>
                                <w:noProof/>
                                <w:lang w:eastAsia="en-GB"/>
                              </w:rPr>
                              <w:t>:</w:t>
                            </w:r>
                          </w:p>
                          <w:p w14:paraId="1DE5DC20" w14:textId="77777777" w:rsidR="00FC2D9A" w:rsidRDefault="00FC2D9A" w:rsidP="009E06DD">
                            <w:pPr>
                              <w:pStyle w:val="BodyBold-TCS"/>
                              <w:rPr>
                                <w:noProof/>
                                <w:lang w:eastAsia="en-GB"/>
                              </w:rPr>
                            </w:pPr>
                          </w:p>
                          <w:p w14:paraId="64B7AECF" w14:textId="126DEB3A" w:rsidR="00FC2D9A" w:rsidRPr="0040219B" w:rsidRDefault="00FC2D9A" w:rsidP="009E06DD">
                            <w:pPr>
                              <w:pStyle w:val="BodyBold-TCS"/>
                              <w:rPr>
                                <w:noProof/>
                                <w:lang w:eastAsia="en-GB"/>
                              </w:rPr>
                            </w:pPr>
                            <w:r w:rsidRPr="0040219B">
                              <w:rPr>
                                <w:noProof/>
                                <w:lang w:eastAsia="en-GB"/>
                              </w:rPr>
                              <w:t>Date and time:</w:t>
                            </w:r>
                          </w:p>
                          <w:p w14:paraId="75BA2033" w14:textId="77777777" w:rsidR="00FC2D9A" w:rsidRPr="0040219B" w:rsidRDefault="00FC2D9A" w:rsidP="009E06DD">
                            <w:pPr>
                              <w:pStyle w:val="BodyBold-TCS"/>
                              <w:rPr>
                                <w:noProof/>
                                <w:lang w:eastAsia="en-GB"/>
                              </w:rPr>
                            </w:pPr>
                          </w:p>
                          <w:p w14:paraId="00724A81" w14:textId="12905332" w:rsidR="00FC2D9A" w:rsidRPr="0040219B" w:rsidRDefault="00FC2D9A" w:rsidP="009E06DD">
                            <w:pPr>
                              <w:pStyle w:val="BodyBold-TCS"/>
                              <w:rPr>
                                <w:noProof/>
                                <w:lang w:eastAsia="en-GB"/>
                              </w:rPr>
                            </w:pPr>
                            <w:r w:rsidRPr="0040219B">
                              <w:rPr>
                                <w:noProof/>
                                <w:lang w:eastAsia="en-GB"/>
                              </w:rPr>
                              <w:t>Signature of line manager</w:t>
                            </w:r>
                            <w:r>
                              <w:rPr>
                                <w:noProof/>
                                <w:lang w:eastAsia="en-GB"/>
                              </w:rPr>
                              <w:t xml:space="preserve"> or lead worker</w:t>
                            </w:r>
                            <w:r w:rsidRPr="0040219B">
                              <w:rPr>
                                <w:noProof/>
                                <w:lang w:eastAsia="en-GB"/>
                              </w:rPr>
                              <w:t>:</w:t>
                            </w:r>
                          </w:p>
                          <w:p w14:paraId="5C451DEF" w14:textId="77777777" w:rsidR="00FC2D9A" w:rsidRDefault="00FC2D9A" w:rsidP="009E06DD">
                            <w:pPr>
                              <w:pStyle w:val="BodyBold-TCS"/>
                              <w:rPr>
                                <w:noProof/>
                                <w:lang w:eastAsia="en-GB"/>
                              </w:rPr>
                            </w:pPr>
                          </w:p>
                          <w:p w14:paraId="25FD6C48" w14:textId="163A791D" w:rsidR="00FC2D9A" w:rsidRPr="0040219B" w:rsidRDefault="00FC2D9A" w:rsidP="009E06DD">
                            <w:pPr>
                              <w:pStyle w:val="BodyBold-TCS"/>
                              <w:rPr>
                                <w:noProof/>
                                <w:lang w:eastAsia="en-GB"/>
                              </w:rPr>
                            </w:pPr>
                            <w:r w:rsidRPr="0040219B">
                              <w:rPr>
                                <w:noProof/>
                                <w:lang w:eastAsia="en-GB"/>
                              </w:rPr>
                              <w:t>Date and time:</w:t>
                            </w:r>
                          </w:p>
                          <w:p w14:paraId="5DC27890" w14:textId="77777777" w:rsidR="00FC2D9A" w:rsidRPr="0040219B" w:rsidRDefault="00FC2D9A" w:rsidP="00FC38D0">
                            <w:pPr>
                              <w:pStyle w:val="BodyBold-TCS"/>
                              <w:rPr>
                                <w:noProof/>
                                <w:lang w:eastAsia="en-GB"/>
                              </w:rPr>
                            </w:pPr>
                          </w:p>
                          <w:p w14:paraId="08981391" w14:textId="77777777" w:rsidR="00FC2D9A" w:rsidRPr="00FC38D0" w:rsidRDefault="00FC2D9A" w:rsidP="00FC38D0">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E6A7" id="Text Box 129" o:spid="_x0000_s1253" type="#_x0000_t202" style="position:absolute;left:0;text-align:left;margin-left:28pt;margin-top:426pt;width:177pt;height:210pt;z-index:2522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" filled="f" stroked="f">
                <v:textbox>
                  <w:txbxContent>
                    <w:p w14:paraId="7AF7696F" w14:textId="743E3BFD" w:rsidR="00FC2D9A" w:rsidRPr="0040219B" w:rsidRDefault="00FC2D9A" w:rsidP="009E06DD">
                      <w:pPr>
                        <w:pStyle w:val="BodyBold-TCS"/>
                        <w:rPr>
                          <w:noProof/>
                          <w:lang w:eastAsia="en-GB"/>
                        </w:rPr>
                      </w:pPr>
                      <w:r w:rsidRPr="0040219B">
                        <w:rPr>
                          <w:noProof/>
                          <w:lang w:eastAsia="en-GB"/>
                        </w:rPr>
                        <w:t xml:space="preserve">Signature of </w:t>
                      </w:r>
                      <w:r>
                        <w:rPr>
                          <w:noProof/>
                          <w:lang w:eastAsia="en-GB"/>
                        </w:rPr>
                        <w:t>volunteer(s)/</w:t>
                      </w:r>
                      <w:r w:rsidRPr="0040219B">
                        <w:rPr>
                          <w:noProof/>
                          <w:lang w:eastAsia="en-GB"/>
                        </w:rPr>
                        <w:t>worker</w:t>
                      </w:r>
                      <w:r>
                        <w:rPr>
                          <w:noProof/>
                          <w:lang w:eastAsia="en-GB"/>
                        </w:rPr>
                        <w:t>(s)</w:t>
                      </w:r>
                      <w:r w:rsidRPr="0040219B">
                        <w:rPr>
                          <w:noProof/>
                          <w:lang w:eastAsia="en-GB"/>
                        </w:rPr>
                        <w:t>:</w:t>
                      </w:r>
                    </w:p>
                    <w:p w14:paraId="1DE5DC20" w14:textId="77777777" w:rsidR="00FC2D9A" w:rsidRDefault="00FC2D9A" w:rsidP="009E06DD">
                      <w:pPr>
                        <w:pStyle w:val="BodyBold-TCS"/>
                        <w:rPr>
                          <w:noProof/>
                          <w:lang w:eastAsia="en-GB"/>
                        </w:rPr>
                      </w:pPr>
                    </w:p>
                    <w:p w14:paraId="64B7AECF" w14:textId="126DEB3A" w:rsidR="00FC2D9A" w:rsidRPr="0040219B" w:rsidRDefault="00FC2D9A" w:rsidP="009E06DD">
                      <w:pPr>
                        <w:pStyle w:val="BodyBold-TCS"/>
                        <w:rPr>
                          <w:noProof/>
                          <w:lang w:eastAsia="en-GB"/>
                        </w:rPr>
                      </w:pPr>
                      <w:r w:rsidRPr="0040219B">
                        <w:rPr>
                          <w:noProof/>
                          <w:lang w:eastAsia="en-GB"/>
                        </w:rPr>
                        <w:t>Date and time:</w:t>
                      </w:r>
                    </w:p>
                    <w:p w14:paraId="75BA2033" w14:textId="77777777" w:rsidR="00FC2D9A" w:rsidRPr="0040219B" w:rsidRDefault="00FC2D9A" w:rsidP="009E06DD">
                      <w:pPr>
                        <w:pStyle w:val="BodyBold-TCS"/>
                        <w:rPr>
                          <w:noProof/>
                          <w:lang w:eastAsia="en-GB"/>
                        </w:rPr>
                      </w:pPr>
                    </w:p>
                    <w:p w14:paraId="00724A81" w14:textId="12905332" w:rsidR="00FC2D9A" w:rsidRPr="0040219B" w:rsidRDefault="00FC2D9A" w:rsidP="009E06DD">
                      <w:pPr>
                        <w:pStyle w:val="BodyBold-TCS"/>
                        <w:rPr>
                          <w:noProof/>
                          <w:lang w:eastAsia="en-GB"/>
                        </w:rPr>
                      </w:pPr>
                      <w:r w:rsidRPr="0040219B">
                        <w:rPr>
                          <w:noProof/>
                          <w:lang w:eastAsia="en-GB"/>
                        </w:rPr>
                        <w:t>Signature of line manager</w:t>
                      </w:r>
                      <w:r>
                        <w:rPr>
                          <w:noProof/>
                          <w:lang w:eastAsia="en-GB"/>
                        </w:rPr>
                        <w:t xml:space="preserve"> or lead worker</w:t>
                      </w:r>
                      <w:r w:rsidRPr="0040219B">
                        <w:rPr>
                          <w:noProof/>
                          <w:lang w:eastAsia="en-GB"/>
                        </w:rPr>
                        <w:t>:</w:t>
                      </w:r>
                    </w:p>
                    <w:p w14:paraId="5C451DEF" w14:textId="77777777" w:rsidR="00FC2D9A" w:rsidRDefault="00FC2D9A" w:rsidP="009E06DD">
                      <w:pPr>
                        <w:pStyle w:val="BodyBold-TCS"/>
                        <w:rPr>
                          <w:noProof/>
                          <w:lang w:eastAsia="en-GB"/>
                        </w:rPr>
                      </w:pPr>
                    </w:p>
                    <w:p w14:paraId="25FD6C48" w14:textId="163A791D" w:rsidR="00FC2D9A" w:rsidRPr="0040219B" w:rsidRDefault="00FC2D9A" w:rsidP="009E06DD">
                      <w:pPr>
                        <w:pStyle w:val="BodyBold-TCS"/>
                        <w:rPr>
                          <w:noProof/>
                          <w:lang w:eastAsia="en-GB"/>
                        </w:rPr>
                      </w:pPr>
                      <w:r w:rsidRPr="0040219B">
                        <w:rPr>
                          <w:noProof/>
                          <w:lang w:eastAsia="en-GB"/>
                        </w:rPr>
                        <w:t>Date and time:</w:t>
                      </w:r>
                    </w:p>
                    <w:p w14:paraId="5DC27890" w14:textId="77777777" w:rsidR="00FC2D9A" w:rsidRPr="0040219B" w:rsidRDefault="00FC2D9A" w:rsidP="00FC38D0">
                      <w:pPr>
                        <w:pStyle w:val="BodyBold-TCS"/>
                        <w:rPr>
                          <w:noProof/>
                          <w:lang w:eastAsia="en-GB"/>
                        </w:rPr>
                      </w:pPr>
                    </w:p>
                    <w:p w14:paraId="08981391" w14:textId="77777777" w:rsidR="00FC2D9A" w:rsidRPr="00FC38D0" w:rsidRDefault="00FC2D9A" w:rsidP="00FC38D0">
                      <w:pPr>
                        <w:rPr>
                          <w:rFonts w:asciiTheme="majorHAnsi" w:hAnsiTheme="majorHAnsi"/>
                        </w:rPr>
                      </w:pPr>
                    </w:p>
                  </w:txbxContent>
                </v:textbox>
                <w10:wrap type="through" anchorx="page" anchory="page"/>
              </v:shape>
            </w:pict>
          </mc:Fallback>
        </mc:AlternateContent>
      </w:r>
      <w:r w:rsidR="00AD714F" w:rsidRPr="001D6222">
        <w:rPr>
          <w:noProof/>
          <w:lang w:val="en-GB" w:eastAsia="en-GB"/>
        </w:rPr>
        <mc:AlternateContent>
          <mc:Choice Requires="wps">
            <w:drawing>
              <wp:anchor distT="0" distB="0" distL="114300" distR="114300" simplePos="0" relativeHeight="251949151" behindDoc="0" locked="0" layoutInCell="1" allowOverlap="1" wp14:anchorId="0CDB3431" wp14:editId="17367C9B">
                <wp:simplePos x="0" y="0"/>
                <wp:positionH relativeFrom="page">
                  <wp:posOffset>5038725</wp:posOffset>
                </wp:positionH>
                <wp:positionV relativeFrom="page">
                  <wp:posOffset>4738370</wp:posOffset>
                </wp:positionV>
                <wp:extent cx="1499235" cy="58547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499235" cy="585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734E6FE5" w14:textId="77777777" w:rsidR="00FC2D9A" w:rsidRPr="004C201D" w:rsidRDefault="00FC2D9A" w:rsidP="006B517E">
                            <w:pPr>
                              <w:spacing w:after="0"/>
                              <w:rPr>
                                <w:rFonts w:eastAsia="Times New Roman" w:cs="Times New Roman"/>
                                <w:b/>
                                <w:color w:val="000000"/>
                                <w:sz w:val="16"/>
                                <w:szCs w:val="16"/>
                                <w:lang w:val="en-GB"/>
                              </w:rPr>
                            </w:pPr>
                            <w:r w:rsidRPr="004C201D">
                              <w:rPr>
                                <w:rFonts w:eastAsia="Times New Roman" w:cs="Times New Roman"/>
                                <w:b/>
                                <w:color w:val="000000"/>
                                <w:sz w:val="16"/>
                                <w:szCs w:val="16"/>
                                <w:lang w:val="en-GB"/>
                              </w:rPr>
                              <w:t xml:space="preserve">Risk Rating  </w:t>
                            </w:r>
                          </w:p>
                          <w:p w14:paraId="2327A05A"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 xml:space="preserve">1 – 2 = low priority </w:t>
                            </w:r>
                          </w:p>
                          <w:p w14:paraId="423F4F6C"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3 – 5 = medium priority</w:t>
                            </w:r>
                          </w:p>
                          <w:p w14:paraId="11D6BAF4"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6 – 9 = high 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B3431" id="Text Box 205" o:spid="_x0000_s1254" type="#_x0000_t202" style="position:absolute;left:0;text-align:left;margin-left:396.75pt;margin-top:373.1pt;width:118.05pt;height:46.1pt;z-index:251949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" filled="f" stroked="f">
                <v:textbox>
                  <w:txbxContent>
                    <w:p w14:paraId="734E6FE5" w14:textId="77777777" w:rsidR="00FC2D9A" w:rsidRPr="004C201D" w:rsidRDefault="00FC2D9A" w:rsidP="006B517E">
                      <w:pPr>
                        <w:spacing w:after="0"/>
                        <w:rPr>
                          <w:rFonts w:eastAsia="Times New Roman" w:cs="Times New Roman"/>
                          <w:b/>
                          <w:color w:val="000000"/>
                          <w:sz w:val="16"/>
                          <w:szCs w:val="16"/>
                          <w:lang w:val="en-GB"/>
                        </w:rPr>
                      </w:pPr>
                      <w:r w:rsidRPr="004C201D">
                        <w:rPr>
                          <w:rFonts w:eastAsia="Times New Roman" w:cs="Times New Roman"/>
                          <w:b/>
                          <w:color w:val="000000"/>
                          <w:sz w:val="16"/>
                          <w:szCs w:val="16"/>
                          <w:lang w:val="en-GB"/>
                        </w:rPr>
                        <w:t xml:space="preserve">Risk Rating  </w:t>
                      </w:r>
                    </w:p>
                    <w:p w14:paraId="2327A05A"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 xml:space="preserve">1 – 2 = low priority </w:t>
                      </w:r>
                    </w:p>
                    <w:p w14:paraId="423F4F6C"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3 – 5 = medium priority</w:t>
                      </w:r>
                    </w:p>
                    <w:p w14:paraId="11D6BAF4"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6 – 9 = high priority</w:t>
                      </w:r>
                    </w:p>
                  </w:txbxContent>
                </v:textbox>
                <w10:wrap anchorx="page" anchory="page"/>
              </v:shape>
            </w:pict>
          </mc:Fallback>
        </mc:AlternateContent>
      </w:r>
      <w:r w:rsidR="00AD714F" w:rsidRPr="001D6222">
        <w:rPr>
          <w:noProof/>
          <w:lang w:val="en-GB" w:eastAsia="en-GB"/>
        </w:rPr>
        <mc:AlternateContent>
          <mc:Choice Requires="wps">
            <w:drawing>
              <wp:anchor distT="0" distB="0" distL="114300" distR="114300" simplePos="0" relativeHeight="251948127" behindDoc="0" locked="0" layoutInCell="1" allowOverlap="1" wp14:anchorId="06C8A06B" wp14:editId="1F15825A">
                <wp:simplePos x="0" y="0"/>
                <wp:positionH relativeFrom="page">
                  <wp:posOffset>2038985</wp:posOffset>
                </wp:positionH>
                <wp:positionV relativeFrom="page">
                  <wp:posOffset>4738370</wp:posOffset>
                </wp:positionV>
                <wp:extent cx="3000375" cy="58547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3000375" cy="585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22BCD709" w14:textId="77777777" w:rsidR="00FC2D9A" w:rsidRPr="004C201D" w:rsidRDefault="00FC2D9A" w:rsidP="006B517E">
                            <w:pPr>
                              <w:spacing w:after="0"/>
                              <w:rPr>
                                <w:rFonts w:eastAsia="Times New Roman" w:cs="Times New Roman"/>
                                <w:b/>
                                <w:color w:val="000000"/>
                                <w:sz w:val="16"/>
                                <w:szCs w:val="16"/>
                                <w:lang w:val="en-GB"/>
                              </w:rPr>
                            </w:pPr>
                            <w:r w:rsidRPr="004C201D">
                              <w:rPr>
                                <w:rFonts w:eastAsia="Times New Roman" w:cs="Times New Roman"/>
                                <w:b/>
                                <w:color w:val="000000"/>
                                <w:sz w:val="16"/>
                                <w:szCs w:val="16"/>
                                <w:lang w:val="en-GB"/>
                              </w:rPr>
                              <w:t xml:space="preserve">Severity </w:t>
                            </w:r>
                          </w:p>
                          <w:p w14:paraId="4192475E"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1 = Low (minor cuts and bruises)</w:t>
                            </w:r>
                          </w:p>
                          <w:p w14:paraId="23C8A57C"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2 = Medium (serious injury or incapacitated for 3 days or more)</w:t>
                            </w:r>
                          </w:p>
                          <w:p w14:paraId="638152B2"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 xml:space="preserve">3 = High (fatality or </w:t>
                            </w:r>
                            <w:proofErr w:type="gramStart"/>
                            <w:r w:rsidRPr="004C201D">
                              <w:rPr>
                                <w:rFonts w:eastAsia="Times New Roman" w:cs="Times New Roman"/>
                                <w:color w:val="000000"/>
                                <w:sz w:val="16"/>
                                <w:szCs w:val="16"/>
                                <w:lang w:val="en-GB"/>
                              </w:rPr>
                              <w:t>a number of</w:t>
                            </w:r>
                            <w:proofErr w:type="gramEnd"/>
                            <w:r w:rsidRPr="004C201D">
                              <w:rPr>
                                <w:rFonts w:eastAsia="Times New Roman" w:cs="Times New Roman"/>
                                <w:color w:val="000000"/>
                                <w:sz w:val="16"/>
                                <w:szCs w:val="16"/>
                                <w:lang w:val="en-GB"/>
                              </w:rPr>
                              <w:t xml:space="preserve"> persons seriously injured)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A06B" id="Text Box 204" o:spid="_x0000_s1255" type="#_x0000_t202" style="position:absolute;left:0;text-align:left;margin-left:160.55pt;margin-top:373.1pt;width:236.25pt;height:46.1pt;z-index:25194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" filled="f" stroked="f">
                <v:textbox>
                  <w:txbxContent>
                    <w:p w14:paraId="22BCD709" w14:textId="77777777" w:rsidR="00FC2D9A" w:rsidRPr="004C201D" w:rsidRDefault="00FC2D9A" w:rsidP="006B517E">
                      <w:pPr>
                        <w:spacing w:after="0"/>
                        <w:rPr>
                          <w:rFonts w:eastAsia="Times New Roman" w:cs="Times New Roman"/>
                          <w:b/>
                          <w:color w:val="000000"/>
                          <w:sz w:val="16"/>
                          <w:szCs w:val="16"/>
                          <w:lang w:val="en-GB"/>
                        </w:rPr>
                      </w:pPr>
                      <w:r w:rsidRPr="004C201D">
                        <w:rPr>
                          <w:rFonts w:eastAsia="Times New Roman" w:cs="Times New Roman"/>
                          <w:b/>
                          <w:color w:val="000000"/>
                          <w:sz w:val="16"/>
                          <w:szCs w:val="16"/>
                          <w:lang w:val="en-GB"/>
                        </w:rPr>
                        <w:t xml:space="preserve">Severity </w:t>
                      </w:r>
                    </w:p>
                    <w:p w14:paraId="4192475E"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1 = Low (minor cuts and bruises)</w:t>
                      </w:r>
                    </w:p>
                    <w:p w14:paraId="23C8A57C"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2 = Medium (</w:t>
                      </w:r>
                      <w:proofErr w:type="gramStart"/>
                      <w:r w:rsidRPr="004C201D">
                        <w:rPr>
                          <w:rFonts w:eastAsia="Times New Roman" w:cs="Times New Roman"/>
                          <w:color w:val="000000"/>
                          <w:sz w:val="16"/>
                          <w:szCs w:val="16"/>
                          <w:lang w:val="en-GB"/>
                        </w:rPr>
                        <w:t>serious injury</w:t>
                      </w:r>
                      <w:proofErr w:type="gramEnd"/>
                      <w:r w:rsidRPr="004C201D">
                        <w:rPr>
                          <w:rFonts w:eastAsia="Times New Roman" w:cs="Times New Roman"/>
                          <w:color w:val="000000"/>
                          <w:sz w:val="16"/>
                          <w:szCs w:val="16"/>
                          <w:lang w:val="en-GB"/>
                        </w:rPr>
                        <w:t xml:space="preserve"> or incapacitated for 3 days or more)</w:t>
                      </w:r>
                    </w:p>
                    <w:p w14:paraId="638152B2"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 xml:space="preserve">3 = High (fatality or </w:t>
                      </w:r>
                      <w:proofErr w:type="gramStart"/>
                      <w:r w:rsidRPr="004C201D">
                        <w:rPr>
                          <w:rFonts w:eastAsia="Times New Roman" w:cs="Times New Roman"/>
                          <w:color w:val="000000"/>
                          <w:sz w:val="16"/>
                          <w:szCs w:val="16"/>
                          <w:lang w:val="en-GB"/>
                        </w:rPr>
                        <w:t>a number of</w:t>
                      </w:r>
                      <w:proofErr w:type="gramEnd"/>
                      <w:r w:rsidRPr="004C201D">
                        <w:rPr>
                          <w:rFonts w:eastAsia="Times New Roman" w:cs="Times New Roman"/>
                          <w:color w:val="000000"/>
                          <w:sz w:val="16"/>
                          <w:szCs w:val="16"/>
                          <w:lang w:val="en-GB"/>
                        </w:rPr>
                        <w:t xml:space="preserve"> persons seriously injured)</w:t>
                      </w:r>
                    </w:p>
                  </w:txbxContent>
                </v:textbox>
                <w10:wrap anchorx="page" anchory="page"/>
              </v:shape>
            </w:pict>
          </mc:Fallback>
        </mc:AlternateContent>
      </w:r>
      <w:r w:rsidR="00AD714F" w:rsidRPr="001D6222">
        <w:rPr>
          <w:noProof/>
          <w:lang w:val="en-GB" w:eastAsia="en-GB"/>
        </w:rPr>
        <mc:AlternateContent>
          <mc:Choice Requires="wps">
            <w:drawing>
              <wp:anchor distT="0" distB="0" distL="114300" distR="114300" simplePos="0" relativeHeight="251947103" behindDoc="0" locked="0" layoutInCell="1" allowOverlap="1" wp14:anchorId="1B550A6F" wp14:editId="333A2866">
                <wp:simplePos x="0" y="0"/>
                <wp:positionH relativeFrom="page">
                  <wp:posOffset>378460</wp:posOffset>
                </wp:positionH>
                <wp:positionV relativeFrom="page">
                  <wp:posOffset>4738370</wp:posOffset>
                </wp:positionV>
                <wp:extent cx="2749550" cy="58547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2749550" cy="585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3BD76C07" w14:textId="77777777" w:rsidR="00FC2D9A" w:rsidRPr="004C201D" w:rsidRDefault="00FC2D9A" w:rsidP="006B517E">
                            <w:pPr>
                              <w:spacing w:after="0"/>
                              <w:rPr>
                                <w:rFonts w:eastAsia="Times New Roman" w:cs="Times New Roman"/>
                                <w:b/>
                                <w:color w:val="000000"/>
                                <w:sz w:val="16"/>
                                <w:szCs w:val="16"/>
                                <w:lang w:val="en-GB"/>
                              </w:rPr>
                            </w:pPr>
                            <w:r w:rsidRPr="004C201D">
                              <w:rPr>
                                <w:rFonts w:eastAsia="Times New Roman" w:cs="Times New Roman"/>
                                <w:b/>
                                <w:color w:val="000000"/>
                                <w:sz w:val="16"/>
                                <w:szCs w:val="16"/>
                                <w:lang w:val="en-GB"/>
                              </w:rPr>
                              <w:t xml:space="preserve">Likelihood </w:t>
                            </w:r>
                          </w:p>
                          <w:p w14:paraId="52580A8E"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1 = Low (seldom)</w:t>
                            </w:r>
                          </w:p>
                          <w:p w14:paraId="1699C467"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2 = Medium (frequently)</w:t>
                            </w:r>
                          </w:p>
                          <w:p w14:paraId="24105C97"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3 = High (certain or near certain)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50A6F" id="Text Box 202" o:spid="_x0000_s1256" type="#_x0000_t202" style="position:absolute;left:0;text-align:left;margin-left:29.8pt;margin-top:373.1pt;width:216.5pt;height:46.1pt;z-index:251947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" filled="f" stroked="f">
                <v:textbox>
                  <w:txbxContent>
                    <w:p w14:paraId="3BD76C07" w14:textId="77777777" w:rsidR="00FC2D9A" w:rsidRPr="004C201D" w:rsidRDefault="00FC2D9A" w:rsidP="006B517E">
                      <w:pPr>
                        <w:spacing w:after="0"/>
                        <w:rPr>
                          <w:rFonts w:eastAsia="Times New Roman" w:cs="Times New Roman"/>
                          <w:b/>
                          <w:color w:val="000000"/>
                          <w:sz w:val="16"/>
                          <w:szCs w:val="16"/>
                          <w:lang w:val="en-GB"/>
                        </w:rPr>
                      </w:pPr>
                      <w:r w:rsidRPr="004C201D">
                        <w:rPr>
                          <w:rFonts w:eastAsia="Times New Roman" w:cs="Times New Roman"/>
                          <w:b/>
                          <w:color w:val="000000"/>
                          <w:sz w:val="16"/>
                          <w:szCs w:val="16"/>
                          <w:lang w:val="en-GB"/>
                        </w:rPr>
                        <w:t xml:space="preserve">Likelihood </w:t>
                      </w:r>
                    </w:p>
                    <w:p w14:paraId="52580A8E"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1 = Low (seldom)</w:t>
                      </w:r>
                    </w:p>
                    <w:p w14:paraId="1699C467"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2 = Medium (frequently)</w:t>
                      </w:r>
                    </w:p>
                    <w:p w14:paraId="24105C97" w14:textId="77777777" w:rsidR="00FC2D9A" w:rsidRPr="004C201D" w:rsidRDefault="00FC2D9A" w:rsidP="006B517E">
                      <w:pPr>
                        <w:spacing w:after="0"/>
                        <w:rPr>
                          <w:rFonts w:eastAsia="Times New Roman" w:cs="Times New Roman"/>
                          <w:color w:val="000000"/>
                          <w:sz w:val="16"/>
                          <w:szCs w:val="16"/>
                          <w:lang w:val="en-GB"/>
                        </w:rPr>
                      </w:pPr>
                      <w:r w:rsidRPr="004C201D">
                        <w:rPr>
                          <w:rFonts w:eastAsia="Times New Roman" w:cs="Times New Roman"/>
                          <w:color w:val="000000"/>
                          <w:sz w:val="16"/>
                          <w:szCs w:val="16"/>
                          <w:lang w:val="en-GB"/>
                        </w:rPr>
                        <w:t>3 = High (certain or near certain)</w:t>
                      </w:r>
                    </w:p>
                  </w:txbxContent>
                </v:textbox>
                <w10:wrap anchorx="page" anchory="page"/>
              </v:shape>
            </w:pict>
          </mc:Fallback>
        </mc:AlternateContent>
      </w:r>
      <w:r w:rsidR="00AD714F">
        <w:rPr>
          <w:noProof/>
          <w:lang w:val="en-GB" w:eastAsia="en-GB"/>
        </w:rPr>
        <mc:AlternateContent>
          <mc:Choice Requires="wps">
            <w:drawing>
              <wp:anchor distT="0" distB="0" distL="114300" distR="114300" simplePos="0" relativeHeight="251939935" behindDoc="0" locked="0" layoutInCell="1" allowOverlap="1" wp14:anchorId="665A1212" wp14:editId="7DB9D51E">
                <wp:simplePos x="0" y="0"/>
                <wp:positionH relativeFrom="margin">
                  <wp:align>left</wp:align>
                </wp:positionH>
                <wp:positionV relativeFrom="margin">
                  <wp:align>center</wp:align>
                </wp:positionV>
                <wp:extent cx="7126605" cy="471805"/>
                <wp:effectExtent l="0" t="0" r="17145" b="23495"/>
                <wp:wrapThrough wrapText="bothSides">
                  <wp:wrapPolygon edited="0">
                    <wp:start x="0" y="0"/>
                    <wp:lineTo x="0" y="21803"/>
                    <wp:lineTo x="21594" y="21803"/>
                    <wp:lineTo x="21594" y="0"/>
                    <wp:lineTo x="0" y="0"/>
                  </wp:wrapPolygon>
                </wp:wrapThrough>
                <wp:docPr id="199" name="Text Box 199"/>
                <wp:cNvGraphicFramePr/>
                <a:graphic xmlns:a="http://schemas.openxmlformats.org/drawingml/2006/main">
                  <a:graphicData uri="http://schemas.microsoft.com/office/word/2010/wordprocessingShape">
                    <wps:wsp>
                      <wps:cNvSpPr txBox="1"/>
                      <wps:spPr>
                        <a:xfrm>
                          <a:off x="0" y="0"/>
                          <a:ext cx="7126605" cy="47180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2">
                          <a:schemeClr val="accent1"/>
                        </a:lnRef>
                        <a:fillRef idx="1">
                          <a:schemeClr val="lt1"/>
                        </a:fillRef>
                        <a:effectRef idx="0">
                          <a:schemeClr val="accent1"/>
                        </a:effectRef>
                        <a:fontRef idx="minor">
                          <a:schemeClr val="dk1"/>
                        </a:fontRef>
                      </wps:style>
                      <wps:txbx>
                        <w:txbxContent>
                          <w:p w14:paraId="5BB12AB0" w14:textId="199FB673" w:rsidR="00FC2D9A" w:rsidRPr="00CC1505" w:rsidRDefault="00FC2D9A" w:rsidP="00CC1505">
                            <w:pPr>
                              <w:spacing w:after="0"/>
                              <w:rPr>
                                <w:rFonts w:eastAsia="Times New Roman" w:cs="Times New Roman"/>
                                <w:sz w:val="20"/>
                                <w:szCs w:val="20"/>
                                <w:lang w:val="en-GB"/>
                              </w:rPr>
                            </w:pPr>
                            <w:proofErr w:type="gramStart"/>
                            <w:r>
                              <w:rPr>
                                <w:rFonts w:eastAsia="Times New Roman" w:cs="Times New Roman"/>
                                <w:sz w:val="20"/>
                                <w:szCs w:val="20"/>
                                <w:lang w:val="en-GB"/>
                              </w:rPr>
                              <w:t>Continue on</w:t>
                            </w:r>
                            <w:proofErr w:type="gramEnd"/>
                            <w:r>
                              <w:rPr>
                                <w:rFonts w:eastAsia="Times New Roman" w:cs="Times New Roman"/>
                                <w:sz w:val="20"/>
                                <w:szCs w:val="20"/>
                                <w:lang w:val="en-GB"/>
                              </w:rPr>
                              <w:t xml:space="preserve"> another page if needed. </w:t>
                            </w:r>
                            <w:r w:rsidRPr="00CC1505">
                              <w:rPr>
                                <w:rFonts w:eastAsia="Times New Roman" w:cs="Times New Roman"/>
                                <w:sz w:val="20"/>
                                <w:szCs w:val="20"/>
                                <w:lang w:val="en-GB"/>
                              </w:rPr>
                              <w:t>Under additional controls you should note the additional measures that are needed to reduce the risk to an acceptable level and record</w:t>
                            </w:r>
                            <w:r>
                              <w:rPr>
                                <w:rFonts w:eastAsia="Times New Roman" w:cs="Times New Roman"/>
                                <w:sz w:val="20"/>
                                <w:szCs w:val="20"/>
                                <w:lang w:val="en-GB"/>
                              </w:rPr>
                              <w:t xml:space="preserve"> who will do this and when additional controls have</w:t>
                            </w:r>
                            <w:r w:rsidRPr="00CC1505">
                              <w:rPr>
                                <w:rFonts w:eastAsia="Times New Roman" w:cs="Times New Roman"/>
                                <w:sz w:val="20"/>
                                <w:szCs w:val="20"/>
                                <w:lang w:val="en-GB"/>
                              </w:rPr>
                              <w:t xml:space="preserve"> been implemented.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1212" id="Text Box 199" o:spid="_x0000_s1257" type="#_x0000_t202" style="position:absolute;left:0;text-align:left;margin-left:0;margin-top:0;width:561.15pt;height:37.15pt;z-index:251939935;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" fillcolor="white [3201]" strokecolor="#7eb606 [3204]" strokeweight="2pt">
                <v:textbox>
                  <w:txbxContent>
                    <w:p w14:paraId="5BB12AB0" w14:textId="199FB673" w:rsidR="00FC2D9A" w:rsidRPr="00CC1505" w:rsidRDefault="00FC2D9A" w:rsidP="00CC1505">
                      <w:pPr>
                        <w:spacing w:after="0"/>
                        <w:rPr>
                          <w:rFonts w:eastAsia="Times New Roman" w:cs="Times New Roman"/>
                          <w:sz w:val="20"/>
                          <w:szCs w:val="20"/>
                          <w:lang w:val="en-GB"/>
                        </w:rPr>
                      </w:pPr>
                      <w:proofErr w:type="gramStart"/>
                      <w:r>
                        <w:rPr>
                          <w:rFonts w:eastAsia="Times New Roman" w:cs="Times New Roman"/>
                          <w:sz w:val="20"/>
                          <w:szCs w:val="20"/>
                          <w:lang w:val="en-GB"/>
                        </w:rPr>
                        <w:t>Continue on</w:t>
                      </w:r>
                      <w:proofErr w:type="gramEnd"/>
                      <w:r>
                        <w:rPr>
                          <w:rFonts w:eastAsia="Times New Roman" w:cs="Times New Roman"/>
                          <w:sz w:val="20"/>
                          <w:szCs w:val="20"/>
                          <w:lang w:val="en-GB"/>
                        </w:rPr>
                        <w:t xml:space="preserve"> another page if needed. </w:t>
                      </w:r>
                      <w:r w:rsidRPr="00CC1505">
                        <w:rPr>
                          <w:rFonts w:eastAsia="Times New Roman" w:cs="Times New Roman"/>
                          <w:sz w:val="20"/>
                          <w:szCs w:val="20"/>
                          <w:lang w:val="en-GB"/>
                        </w:rPr>
                        <w:t xml:space="preserve">Under additional controls you should note the additional measures that </w:t>
                      </w:r>
                      <w:proofErr w:type="gramStart"/>
                      <w:r w:rsidRPr="00CC1505">
                        <w:rPr>
                          <w:rFonts w:eastAsia="Times New Roman" w:cs="Times New Roman"/>
                          <w:sz w:val="20"/>
                          <w:szCs w:val="20"/>
                          <w:lang w:val="en-GB"/>
                        </w:rPr>
                        <w:t>are needed</w:t>
                      </w:r>
                      <w:proofErr w:type="gramEnd"/>
                      <w:r w:rsidRPr="00CC1505">
                        <w:rPr>
                          <w:rFonts w:eastAsia="Times New Roman" w:cs="Times New Roman"/>
                          <w:sz w:val="20"/>
                          <w:szCs w:val="20"/>
                          <w:lang w:val="en-GB"/>
                        </w:rPr>
                        <w:t xml:space="preserve"> to reduce the risk to an acceptable level and record</w:t>
                      </w:r>
                      <w:r>
                        <w:rPr>
                          <w:rFonts w:eastAsia="Times New Roman" w:cs="Times New Roman"/>
                          <w:sz w:val="20"/>
                          <w:szCs w:val="20"/>
                          <w:lang w:val="en-GB"/>
                        </w:rPr>
                        <w:t xml:space="preserve"> who will do this and when additional controls have</w:t>
                      </w:r>
                      <w:r w:rsidRPr="00CC1505">
                        <w:rPr>
                          <w:rFonts w:eastAsia="Times New Roman" w:cs="Times New Roman"/>
                          <w:sz w:val="20"/>
                          <w:szCs w:val="20"/>
                          <w:lang w:val="en-GB"/>
                        </w:rPr>
                        <w:t xml:space="preserve"> </w:t>
                      </w:r>
                      <w:proofErr w:type="gramStart"/>
                      <w:r w:rsidRPr="00CC1505">
                        <w:rPr>
                          <w:rFonts w:eastAsia="Times New Roman" w:cs="Times New Roman"/>
                          <w:sz w:val="20"/>
                          <w:szCs w:val="20"/>
                          <w:lang w:val="en-GB"/>
                        </w:rPr>
                        <w:t>been implemented</w:t>
                      </w:r>
                      <w:proofErr w:type="gramEnd"/>
                      <w:r w:rsidRPr="00CC1505">
                        <w:rPr>
                          <w:rFonts w:eastAsia="Times New Roman" w:cs="Times New Roman"/>
                          <w:sz w:val="20"/>
                          <w:szCs w:val="20"/>
                          <w:lang w:val="en-GB"/>
                        </w:rPr>
                        <w:t>.</w:t>
                      </w:r>
                    </w:p>
                  </w:txbxContent>
                </v:textbox>
                <w10:wrap type="through" anchorx="margin" anchory="margin"/>
              </v:shape>
            </w:pict>
          </mc:Fallback>
        </mc:AlternateContent>
      </w:r>
      <w:r w:rsidR="00AD714F">
        <w:rPr>
          <w:noProof/>
          <w:lang w:val="en-GB" w:eastAsia="en-GB"/>
        </w:rPr>
        <mc:AlternateContent>
          <mc:Choice Requires="wps">
            <w:drawing>
              <wp:anchor distT="0" distB="0" distL="114300" distR="114300" simplePos="0" relativeHeight="251941983" behindDoc="0" locked="0" layoutInCell="1" allowOverlap="1" wp14:anchorId="7A4316EA" wp14:editId="5D31CD38">
                <wp:simplePos x="0" y="0"/>
                <wp:positionH relativeFrom="page">
                  <wp:posOffset>297815</wp:posOffset>
                </wp:positionH>
                <wp:positionV relativeFrom="page">
                  <wp:posOffset>3882390</wp:posOffset>
                </wp:positionV>
                <wp:extent cx="555625" cy="537845"/>
                <wp:effectExtent l="76200" t="50800" r="79375" b="97155"/>
                <wp:wrapNone/>
                <wp:docPr id="200" name="Text Box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5625" cy="5378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3">
                          <a:schemeClr val="lt1"/>
                        </a:lnRef>
                        <a:fillRef idx="1">
                          <a:schemeClr val="accent1"/>
                        </a:fillRef>
                        <a:effectRef idx="1">
                          <a:schemeClr val="accent1"/>
                        </a:effectRef>
                        <a:fontRef idx="minor">
                          <a:schemeClr val="lt1"/>
                        </a:fontRef>
                      </wps:style>
                      <wps:txbx>
                        <w:txbxContent>
                          <w:p w14:paraId="09C04F83" w14:textId="77777777" w:rsidR="00FC2D9A" w:rsidRPr="00C937D1" w:rsidRDefault="00FC2D9A" w:rsidP="00CC1505">
                            <w:pPr>
                              <w:spacing w:after="0"/>
                              <w:jc w:val="center"/>
                              <w:rPr>
                                <w:b/>
                                <w:sz w:val="16"/>
                                <w:szCs w:val="16"/>
                              </w:rPr>
                            </w:pPr>
                          </w:p>
                          <w:p w14:paraId="31B717F4" w14:textId="0F0614F0" w:rsidR="00FC2D9A" w:rsidRPr="00C937D1" w:rsidRDefault="00FC2D9A" w:rsidP="00CC1505">
                            <w:pPr>
                              <w:spacing w:after="0"/>
                              <w:jc w:val="center"/>
                              <w:rPr>
                                <w:b/>
                                <w:sz w:val="16"/>
                                <w:szCs w:val="16"/>
                              </w:rPr>
                            </w:pPr>
                            <w:r>
                              <w:rPr>
                                <w:b/>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16EA" id="Text Box 200" o:spid="_x0000_s1258" type="#_x0000_t202" style="position:absolute;left:0;text-align:left;margin-left:23.45pt;margin-top:305.7pt;width:43.75pt;height:42.35pt;z-index:251941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" fillcolor="#7eb606 [3204]" strokecolor="white [3201]" strokeweight="3pt">
                <v:shadow on="t" color="black" opacity="24903f" origin=",.5" offset="0,.55556mm"/>
                <v:path arrowok="t"/>
                <o:lock v:ext="edit" aspectratio="t"/>
                <v:textbox>
                  <w:txbxContent>
                    <w:p w14:paraId="09C04F83" w14:textId="77777777" w:rsidR="00FC2D9A" w:rsidRPr="00C937D1" w:rsidRDefault="00FC2D9A" w:rsidP="00CC1505">
                      <w:pPr>
                        <w:spacing w:after="0"/>
                        <w:jc w:val="center"/>
                        <w:rPr>
                          <w:b/>
                          <w:sz w:val="16"/>
                          <w:szCs w:val="16"/>
                        </w:rPr>
                      </w:pPr>
                    </w:p>
                    <w:p w14:paraId="31B717F4" w14:textId="0F0614F0" w:rsidR="00FC2D9A" w:rsidRPr="00C937D1" w:rsidRDefault="00FC2D9A" w:rsidP="00CC1505">
                      <w:pPr>
                        <w:spacing w:after="0"/>
                        <w:jc w:val="center"/>
                        <w:rPr>
                          <w:b/>
                          <w:sz w:val="16"/>
                          <w:szCs w:val="16"/>
                        </w:rPr>
                      </w:pPr>
                      <w:r>
                        <w:rPr>
                          <w:b/>
                          <w:sz w:val="32"/>
                          <w:szCs w:val="32"/>
                        </w:rPr>
                        <w:t>5</w:t>
                      </w:r>
                    </w:p>
                  </w:txbxContent>
                </v:textbox>
                <w10:wrap anchorx="page" anchory="page"/>
              </v:shape>
            </w:pict>
          </mc:Fallback>
        </mc:AlternateContent>
      </w:r>
      <w:r w:rsidR="00AD714F" w:rsidRPr="00C937D1">
        <w:rPr>
          <w:noProof/>
          <w:lang w:val="en-GB" w:eastAsia="en-GB"/>
        </w:rPr>
        <mc:AlternateContent>
          <mc:Choice Requires="wps">
            <w:drawing>
              <wp:anchor distT="0" distB="0" distL="114300" distR="114300" simplePos="0" relativeHeight="251937887" behindDoc="0" locked="0" layoutInCell="1" allowOverlap="1" wp14:anchorId="06D27811" wp14:editId="5A9AB7C8">
                <wp:simplePos x="0" y="0"/>
                <wp:positionH relativeFrom="page">
                  <wp:posOffset>371475</wp:posOffset>
                </wp:positionH>
                <wp:positionV relativeFrom="page">
                  <wp:posOffset>3933190</wp:posOffset>
                </wp:positionV>
                <wp:extent cx="7126605" cy="454025"/>
                <wp:effectExtent l="76200" t="57150" r="74295" b="98425"/>
                <wp:wrapTight wrapText="bothSides">
                  <wp:wrapPolygon edited="0">
                    <wp:start x="-231" y="-2719"/>
                    <wp:lineTo x="-173" y="25376"/>
                    <wp:lineTo x="21710" y="25376"/>
                    <wp:lineTo x="21767" y="-2719"/>
                    <wp:lineTo x="-231" y="-2719"/>
                  </wp:wrapPolygon>
                </wp:wrapTight>
                <wp:docPr id="1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660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7C2E7773" w14:textId="0122477C" w:rsidR="00FC2D9A" w:rsidRPr="00DE151D" w:rsidRDefault="00FC2D9A" w:rsidP="00CC1505">
                            <w:pPr>
                              <w:widowControl w:val="0"/>
                              <w:spacing w:before="120" w:after="120"/>
                              <w:ind w:left="851"/>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RISK DETAILS</w:t>
                            </w:r>
                          </w:p>
                          <w:p w14:paraId="1DA96DFE" w14:textId="77777777" w:rsidR="00FC2D9A" w:rsidRPr="00DE151D" w:rsidRDefault="00FC2D9A" w:rsidP="00CC1505">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27811" id="_x0000_s1259" type="#_x0000_t202" style="position:absolute;left:0;text-align:left;margin-left:29.25pt;margin-top:309.7pt;width:561.15pt;height:35.75pt;z-index:251937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" fillcolor="#7eb606 [3204]" strokecolor="white [3201]" strokeweight="3pt">
                <v:shadow on="t" color="black" opacity="24903f" origin=",.5" offset="0,.55556mm"/>
                <v:textbox inset=",0,,0">
                  <w:txbxContent>
                    <w:p w14:paraId="7C2E7773" w14:textId="0122477C" w:rsidR="00FC2D9A" w:rsidRPr="00DE151D" w:rsidRDefault="00FC2D9A" w:rsidP="00CC1505">
                      <w:pPr>
                        <w:widowControl w:val="0"/>
                        <w:spacing w:before="120" w:after="120"/>
                        <w:ind w:left="851"/>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RISK DETAILS</w:t>
                      </w:r>
                    </w:p>
                    <w:p w14:paraId="1DA96DFE" w14:textId="77777777" w:rsidR="00FC2D9A" w:rsidRPr="00DE151D" w:rsidRDefault="00FC2D9A" w:rsidP="00CC1505">
                      <w:pPr>
                        <w:pStyle w:val="Heading2"/>
                        <w:rPr>
                          <w:color w:val="FFFFFF" w:themeColor="background1"/>
                          <w:sz w:val="32"/>
                          <w:szCs w:val="32"/>
                        </w:rPr>
                      </w:pPr>
                    </w:p>
                  </w:txbxContent>
                </v:textbox>
                <w10:wrap type="tight" anchorx="page" anchory="page"/>
              </v:shape>
            </w:pict>
          </mc:Fallback>
        </mc:AlternateContent>
      </w:r>
      <w:r w:rsidR="00AD714F">
        <w:rPr>
          <w:noProof/>
          <w:lang w:val="en-GB" w:eastAsia="en-GB"/>
        </w:rPr>
        <mc:AlternateContent>
          <mc:Choice Requires="wps">
            <w:drawing>
              <wp:anchor distT="0" distB="0" distL="114300" distR="114300" simplePos="0" relativeHeight="251933791" behindDoc="0" locked="0" layoutInCell="1" allowOverlap="1" wp14:anchorId="1C1584D8" wp14:editId="7C8956B5">
                <wp:simplePos x="0" y="0"/>
                <wp:positionH relativeFrom="page">
                  <wp:posOffset>371475</wp:posOffset>
                </wp:positionH>
                <wp:positionV relativeFrom="page">
                  <wp:posOffset>3051810</wp:posOffset>
                </wp:positionV>
                <wp:extent cx="7126605" cy="810895"/>
                <wp:effectExtent l="0" t="0" r="17145" b="27305"/>
                <wp:wrapThrough wrapText="bothSides">
                  <wp:wrapPolygon edited="0">
                    <wp:start x="0" y="0"/>
                    <wp:lineTo x="0" y="21820"/>
                    <wp:lineTo x="21594" y="21820"/>
                    <wp:lineTo x="21594" y="0"/>
                    <wp:lineTo x="0" y="0"/>
                  </wp:wrapPolygon>
                </wp:wrapThrough>
                <wp:docPr id="196" name="Text Box 196"/>
                <wp:cNvGraphicFramePr/>
                <a:graphic xmlns:a="http://schemas.openxmlformats.org/drawingml/2006/main">
                  <a:graphicData uri="http://schemas.microsoft.com/office/word/2010/wordprocessingShape">
                    <wps:wsp>
                      <wps:cNvSpPr txBox="1"/>
                      <wps:spPr>
                        <a:xfrm>
                          <a:off x="0" y="0"/>
                          <a:ext cx="7126605" cy="81089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2">
                          <a:schemeClr val="accent1"/>
                        </a:lnRef>
                        <a:fillRef idx="1">
                          <a:schemeClr val="lt1"/>
                        </a:fillRef>
                        <a:effectRef idx="0">
                          <a:schemeClr val="accent1"/>
                        </a:effectRef>
                        <a:fontRef idx="minor">
                          <a:schemeClr val="dk1"/>
                        </a:fontRef>
                      </wps:style>
                      <wps:txbx>
                        <w:txbxContent>
                          <w:p w14:paraId="718D7A48" w14:textId="24CC7617" w:rsidR="00FC2D9A" w:rsidRPr="00C937D1" w:rsidRDefault="00FC2D9A" w:rsidP="00CC1505">
                            <w:pPr>
                              <w:ind w:left="851"/>
                              <w:rPr>
                                <w:b/>
                              </w:rPr>
                            </w:pPr>
                            <w:r>
                              <w:rPr>
                                <w:b/>
                              </w:rPr>
                              <w:t>Activity/activities being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584D8" id="Text Box 196" o:spid="_x0000_s1260" type="#_x0000_t202" style="position:absolute;left:0;text-align:left;margin-left:29.25pt;margin-top:240.3pt;width:561.15pt;height:63.85pt;z-index:251933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" fillcolor="white [3201]" strokecolor="#7eb606 [3204]" strokeweight="2pt">
                <v:textbox>
                  <w:txbxContent>
                    <w:p w14:paraId="718D7A48" w14:textId="24CC7617" w:rsidR="00FC2D9A" w:rsidRPr="00C937D1" w:rsidRDefault="00FC2D9A" w:rsidP="00CC1505">
                      <w:pPr>
                        <w:ind w:left="851"/>
                        <w:rPr>
                          <w:b/>
                        </w:rPr>
                      </w:pPr>
                      <w:r>
                        <w:rPr>
                          <w:b/>
                        </w:rPr>
                        <w:t>Activity/activities being assessed?</w:t>
                      </w:r>
                    </w:p>
                  </w:txbxContent>
                </v:textbox>
                <w10:wrap type="through" anchorx="page" anchory="page"/>
              </v:shape>
            </w:pict>
          </mc:Fallback>
        </mc:AlternateContent>
      </w:r>
      <w:r w:rsidR="00AD714F">
        <w:rPr>
          <w:noProof/>
          <w:lang w:val="en-GB" w:eastAsia="en-GB"/>
        </w:rPr>
        <mc:AlternateContent>
          <mc:Choice Requires="wps">
            <w:drawing>
              <wp:anchor distT="0" distB="0" distL="114300" distR="114300" simplePos="0" relativeHeight="251935839" behindDoc="0" locked="0" layoutInCell="1" allowOverlap="1" wp14:anchorId="0DA8FCF5" wp14:editId="3BD062E7">
                <wp:simplePos x="0" y="0"/>
                <wp:positionH relativeFrom="page">
                  <wp:posOffset>285115</wp:posOffset>
                </wp:positionH>
                <wp:positionV relativeFrom="page">
                  <wp:posOffset>3153410</wp:posOffset>
                </wp:positionV>
                <wp:extent cx="555625" cy="537845"/>
                <wp:effectExtent l="76200" t="57150" r="73025" b="90805"/>
                <wp:wrapNone/>
                <wp:docPr id="197" name="Text Box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5625" cy="5378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3">
                          <a:schemeClr val="lt1"/>
                        </a:lnRef>
                        <a:fillRef idx="1">
                          <a:schemeClr val="accent1"/>
                        </a:fillRef>
                        <a:effectRef idx="1">
                          <a:schemeClr val="accent1"/>
                        </a:effectRef>
                        <a:fontRef idx="minor">
                          <a:schemeClr val="lt1"/>
                        </a:fontRef>
                      </wps:style>
                      <wps:txbx>
                        <w:txbxContent>
                          <w:p w14:paraId="74E7B7E4" w14:textId="77777777" w:rsidR="00FC2D9A" w:rsidRPr="00C937D1" w:rsidRDefault="00FC2D9A" w:rsidP="00CC1505">
                            <w:pPr>
                              <w:spacing w:after="0"/>
                              <w:jc w:val="center"/>
                              <w:rPr>
                                <w:b/>
                                <w:sz w:val="16"/>
                                <w:szCs w:val="16"/>
                              </w:rPr>
                            </w:pPr>
                          </w:p>
                          <w:p w14:paraId="78868BF4" w14:textId="30E2E4DB" w:rsidR="00FC2D9A" w:rsidRPr="00C937D1" w:rsidRDefault="00FC2D9A" w:rsidP="00CC1505">
                            <w:pPr>
                              <w:spacing w:after="0"/>
                              <w:jc w:val="center"/>
                              <w:rPr>
                                <w:b/>
                                <w:sz w:val="16"/>
                                <w:szCs w:val="16"/>
                              </w:rPr>
                            </w:pPr>
                            <w:r>
                              <w:rPr>
                                <w:b/>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FCF5" id="Text Box 197" o:spid="_x0000_s1261" type="#_x0000_t202" style="position:absolute;left:0;text-align:left;margin-left:22.45pt;margin-top:248.3pt;width:43.75pt;height:42.35pt;z-index:251935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" fillcolor="#7eb606 [3204]" strokecolor="white [3201]" strokeweight="3pt">
                <v:shadow on="t" color="black" opacity="24903f" origin=",.5" offset="0,.55556mm"/>
                <v:path arrowok="t"/>
                <o:lock v:ext="edit" aspectratio="t"/>
                <v:textbox>
                  <w:txbxContent>
                    <w:p w14:paraId="74E7B7E4" w14:textId="77777777" w:rsidR="00FC2D9A" w:rsidRPr="00C937D1" w:rsidRDefault="00FC2D9A" w:rsidP="00CC1505">
                      <w:pPr>
                        <w:spacing w:after="0"/>
                        <w:jc w:val="center"/>
                        <w:rPr>
                          <w:b/>
                          <w:sz w:val="16"/>
                          <w:szCs w:val="16"/>
                        </w:rPr>
                      </w:pPr>
                    </w:p>
                    <w:p w14:paraId="78868BF4" w14:textId="30E2E4DB" w:rsidR="00FC2D9A" w:rsidRPr="00C937D1" w:rsidRDefault="00FC2D9A" w:rsidP="00CC1505">
                      <w:pPr>
                        <w:spacing w:after="0"/>
                        <w:jc w:val="center"/>
                        <w:rPr>
                          <w:b/>
                          <w:sz w:val="16"/>
                          <w:szCs w:val="16"/>
                        </w:rPr>
                      </w:pPr>
                      <w:r>
                        <w:rPr>
                          <w:b/>
                          <w:sz w:val="32"/>
                          <w:szCs w:val="32"/>
                        </w:rPr>
                        <w:t>4</w:t>
                      </w:r>
                    </w:p>
                  </w:txbxContent>
                </v:textbox>
                <w10:wrap anchorx="page" anchory="page"/>
              </v:shape>
            </w:pict>
          </mc:Fallback>
        </mc:AlternateContent>
      </w:r>
      <w:r w:rsidR="009D4D70">
        <w:rPr>
          <w:noProof/>
          <w:lang w:val="en-GB" w:eastAsia="en-GB"/>
        </w:rPr>
        <mc:AlternateContent>
          <mc:Choice Requires="wps">
            <w:drawing>
              <wp:anchor distT="0" distB="0" distL="114300" distR="114300" simplePos="0" relativeHeight="251925599" behindDoc="0" locked="0" layoutInCell="1" allowOverlap="1" wp14:anchorId="7DBCFA46" wp14:editId="446F0937">
                <wp:simplePos x="0" y="0"/>
                <wp:positionH relativeFrom="page">
                  <wp:posOffset>312420</wp:posOffset>
                </wp:positionH>
                <wp:positionV relativeFrom="page">
                  <wp:posOffset>1682750</wp:posOffset>
                </wp:positionV>
                <wp:extent cx="555625" cy="537845"/>
                <wp:effectExtent l="76200" t="50800" r="79375" b="97155"/>
                <wp:wrapNone/>
                <wp:docPr id="190" name="Text Box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5625" cy="5378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3">
                          <a:schemeClr val="lt1"/>
                        </a:lnRef>
                        <a:fillRef idx="1">
                          <a:schemeClr val="accent1"/>
                        </a:fillRef>
                        <a:effectRef idx="1">
                          <a:schemeClr val="accent1"/>
                        </a:effectRef>
                        <a:fontRef idx="minor">
                          <a:schemeClr val="lt1"/>
                        </a:fontRef>
                      </wps:style>
                      <wps:txbx>
                        <w:txbxContent>
                          <w:p w14:paraId="4A9348FB" w14:textId="77777777" w:rsidR="00FC2D9A" w:rsidRPr="00C937D1" w:rsidRDefault="00FC2D9A" w:rsidP="00C937D1">
                            <w:pPr>
                              <w:spacing w:after="0"/>
                              <w:jc w:val="center"/>
                              <w:rPr>
                                <w:b/>
                                <w:sz w:val="16"/>
                                <w:szCs w:val="16"/>
                              </w:rPr>
                            </w:pPr>
                          </w:p>
                          <w:p w14:paraId="7BBE9C03" w14:textId="25C58D95" w:rsidR="00FC2D9A" w:rsidRPr="00C937D1" w:rsidRDefault="00FC2D9A" w:rsidP="00C937D1">
                            <w:pPr>
                              <w:spacing w:after="0"/>
                              <w:jc w:val="center"/>
                              <w:rPr>
                                <w:b/>
                                <w:sz w:val="16"/>
                                <w:szCs w:val="16"/>
                              </w:rPr>
                            </w:pP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CFA46" id="Text Box 190" o:spid="_x0000_s1262" type="#_x0000_t202" style="position:absolute;left:0;text-align:left;margin-left:24.6pt;margin-top:132.5pt;width:43.75pt;height:42.35pt;z-index:251925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" fillcolor="#7eb606 [3204]" strokecolor="white [3201]" strokeweight="3pt">
                <v:shadow on="t" color="black" opacity="24903f" origin=",.5" offset="0,.55556mm"/>
                <v:path arrowok="t"/>
                <o:lock v:ext="edit" aspectratio="t"/>
                <v:textbox>
                  <w:txbxContent>
                    <w:p w14:paraId="4A9348FB" w14:textId="77777777" w:rsidR="00FC2D9A" w:rsidRPr="00C937D1" w:rsidRDefault="00FC2D9A" w:rsidP="00C937D1">
                      <w:pPr>
                        <w:spacing w:after="0"/>
                        <w:jc w:val="center"/>
                        <w:rPr>
                          <w:b/>
                          <w:sz w:val="16"/>
                          <w:szCs w:val="16"/>
                        </w:rPr>
                      </w:pPr>
                    </w:p>
                    <w:p w14:paraId="7BBE9C03" w14:textId="25C58D95" w:rsidR="00FC2D9A" w:rsidRPr="00C937D1" w:rsidRDefault="00FC2D9A" w:rsidP="00C937D1">
                      <w:pPr>
                        <w:spacing w:after="0"/>
                        <w:jc w:val="center"/>
                        <w:rPr>
                          <w:b/>
                          <w:sz w:val="16"/>
                          <w:szCs w:val="16"/>
                        </w:rPr>
                      </w:pPr>
                      <w:r>
                        <w:rPr>
                          <w:b/>
                          <w:sz w:val="32"/>
                          <w:szCs w:val="32"/>
                        </w:rPr>
                        <w:t>2</w:t>
                      </w:r>
                    </w:p>
                  </w:txbxContent>
                </v:textbox>
                <w10:wrap anchorx="page" anchory="page"/>
              </v:shape>
            </w:pict>
          </mc:Fallback>
        </mc:AlternateContent>
      </w:r>
      <w:r w:rsidR="009D4D70">
        <w:rPr>
          <w:noProof/>
          <w:lang w:val="en-GB" w:eastAsia="en-GB"/>
        </w:rPr>
        <mc:AlternateContent>
          <mc:Choice Requires="wps">
            <w:drawing>
              <wp:anchor distT="0" distB="0" distL="114300" distR="114300" simplePos="0" relativeHeight="251912287" behindDoc="0" locked="0" layoutInCell="1" allowOverlap="1" wp14:anchorId="4991B5C9" wp14:editId="72C15FE4">
                <wp:simplePos x="0" y="0"/>
                <wp:positionH relativeFrom="page">
                  <wp:posOffset>384175</wp:posOffset>
                </wp:positionH>
                <wp:positionV relativeFrom="page">
                  <wp:posOffset>1020445</wp:posOffset>
                </wp:positionV>
                <wp:extent cx="3502025" cy="669290"/>
                <wp:effectExtent l="0" t="0" r="22225" b="16510"/>
                <wp:wrapThrough wrapText="bothSides">
                  <wp:wrapPolygon edited="0">
                    <wp:start x="0" y="0"/>
                    <wp:lineTo x="0" y="21518"/>
                    <wp:lineTo x="21620" y="21518"/>
                    <wp:lineTo x="21620" y="0"/>
                    <wp:lineTo x="0" y="0"/>
                  </wp:wrapPolygon>
                </wp:wrapThrough>
                <wp:docPr id="185" name="Text Box 185"/>
                <wp:cNvGraphicFramePr/>
                <a:graphic xmlns:a="http://schemas.openxmlformats.org/drawingml/2006/main">
                  <a:graphicData uri="http://schemas.microsoft.com/office/word/2010/wordprocessingShape">
                    <wps:wsp>
                      <wps:cNvSpPr txBox="1"/>
                      <wps:spPr>
                        <a:xfrm>
                          <a:off x="0" y="0"/>
                          <a:ext cx="3502025" cy="66929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2">
                          <a:schemeClr val="accent1"/>
                        </a:lnRef>
                        <a:fillRef idx="1">
                          <a:schemeClr val="lt1"/>
                        </a:fillRef>
                        <a:effectRef idx="0">
                          <a:schemeClr val="accent1"/>
                        </a:effectRef>
                        <a:fontRef idx="minor">
                          <a:schemeClr val="dk1"/>
                        </a:fontRef>
                      </wps:style>
                      <wps:txbx>
                        <w:txbxContent>
                          <w:p w14:paraId="0D985674" w14:textId="1E9CEB6F" w:rsidR="00FC2D9A" w:rsidRPr="00C937D1" w:rsidRDefault="00FC2D9A" w:rsidP="00CC1505">
                            <w:pPr>
                              <w:ind w:left="851"/>
                              <w:rPr>
                                <w:b/>
                              </w:rPr>
                            </w:pPr>
                            <w:r w:rsidRPr="00C937D1">
                              <w:rPr>
                                <w:b/>
                              </w:rPr>
                              <w:t>Name of group</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B5C9" id="Text Box 185" o:spid="_x0000_s1263" type="#_x0000_t202" style="position:absolute;left:0;text-align:left;margin-left:30.25pt;margin-top:80.35pt;width:275.75pt;height:52.7pt;z-index:251912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" fillcolor="white [3201]" strokecolor="#7eb606 [3204]" strokeweight="2pt">
                <v:textbox>
                  <w:txbxContent>
                    <w:p w14:paraId="0D985674" w14:textId="1E9CEB6F" w:rsidR="00FC2D9A" w:rsidRPr="00C937D1" w:rsidRDefault="00FC2D9A" w:rsidP="00CC1505">
                      <w:pPr>
                        <w:ind w:left="851"/>
                        <w:rPr>
                          <w:b/>
                        </w:rPr>
                      </w:pPr>
                      <w:r w:rsidRPr="00C937D1">
                        <w:rPr>
                          <w:b/>
                        </w:rPr>
                        <w:t>Name of group</w:t>
                      </w:r>
                      <w:r>
                        <w:rPr>
                          <w:b/>
                        </w:rPr>
                        <w:t>:</w:t>
                      </w:r>
                    </w:p>
                  </w:txbxContent>
                </v:textbox>
                <w10:wrap type="through" anchorx="page" anchory="page"/>
              </v:shape>
            </w:pict>
          </mc:Fallback>
        </mc:AlternateContent>
      </w:r>
      <w:r w:rsidR="009D4D70">
        <w:rPr>
          <w:noProof/>
          <w:lang w:val="en-GB" w:eastAsia="en-GB"/>
        </w:rPr>
        <mc:AlternateContent>
          <mc:Choice Requires="wps">
            <w:drawing>
              <wp:anchor distT="0" distB="0" distL="114300" distR="114300" simplePos="0" relativeHeight="251914335" behindDoc="0" locked="0" layoutInCell="1" allowOverlap="1" wp14:anchorId="632749A4" wp14:editId="7F8890A8">
                <wp:simplePos x="0" y="0"/>
                <wp:positionH relativeFrom="page">
                  <wp:posOffset>3944620</wp:posOffset>
                </wp:positionH>
                <wp:positionV relativeFrom="page">
                  <wp:posOffset>1020445</wp:posOffset>
                </wp:positionV>
                <wp:extent cx="3564255" cy="669290"/>
                <wp:effectExtent l="0" t="0" r="17145" b="16510"/>
                <wp:wrapThrough wrapText="bothSides">
                  <wp:wrapPolygon edited="0">
                    <wp:start x="0" y="0"/>
                    <wp:lineTo x="0" y="21518"/>
                    <wp:lineTo x="21588" y="21518"/>
                    <wp:lineTo x="21588" y="0"/>
                    <wp:lineTo x="0" y="0"/>
                  </wp:wrapPolygon>
                </wp:wrapThrough>
                <wp:docPr id="186" name="Text Box 186"/>
                <wp:cNvGraphicFramePr/>
                <a:graphic xmlns:a="http://schemas.openxmlformats.org/drawingml/2006/main">
                  <a:graphicData uri="http://schemas.microsoft.com/office/word/2010/wordprocessingShape">
                    <wps:wsp>
                      <wps:cNvSpPr txBox="1"/>
                      <wps:spPr>
                        <a:xfrm>
                          <a:off x="0" y="0"/>
                          <a:ext cx="3564255" cy="66929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2">
                          <a:schemeClr val="accent1"/>
                        </a:lnRef>
                        <a:fillRef idx="1">
                          <a:schemeClr val="lt1"/>
                        </a:fillRef>
                        <a:effectRef idx="0">
                          <a:schemeClr val="accent1"/>
                        </a:effectRef>
                        <a:fontRef idx="minor">
                          <a:schemeClr val="dk1"/>
                        </a:fontRef>
                      </wps:style>
                      <wps:txbx>
                        <w:txbxContent>
                          <w:p w14:paraId="5D327796" w14:textId="13EFAFC1" w:rsidR="00FC2D9A" w:rsidRPr="00C937D1" w:rsidRDefault="00FC2D9A" w:rsidP="00C937D1">
                            <w:pPr>
                              <w:rPr>
                                <w:b/>
                              </w:rPr>
                            </w:pPr>
                            <w:r>
                              <w:rPr>
                                <w:b/>
                              </w:rPr>
                              <w:t>Name of person carrying out assessment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49A4" id="Text Box 186" o:spid="_x0000_s1264" type="#_x0000_t202" style="position:absolute;left:0;text-align:left;margin-left:310.6pt;margin-top:80.35pt;width:280.65pt;height:52.7pt;z-index:251914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" fillcolor="white [3201]" strokecolor="#7eb606 [3204]" strokeweight="2pt">
                <v:textbox>
                  <w:txbxContent>
                    <w:p w14:paraId="5D327796" w14:textId="13EFAFC1" w:rsidR="00FC2D9A" w:rsidRPr="00C937D1" w:rsidRDefault="00FC2D9A" w:rsidP="00C937D1">
                      <w:pPr>
                        <w:rPr>
                          <w:b/>
                        </w:rPr>
                      </w:pPr>
                      <w:r>
                        <w:rPr>
                          <w:b/>
                        </w:rPr>
                        <w:t>Name of person carrying out assessment (print):</w:t>
                      </w:r>
                    </w:p>
                  </w:txbxContent>
                </v:textbox>
                <w10:wrap type="through" anchorx="page" anchory="page"/>
              </v:shape>
            </w:pict>
          </mc:Fallback>
        </mc:AlternateContent>
      </w:r>
      <w:r w:rsidR="009D4D70">
        <w:rPr>
          <w:noProof/>
          <w:lang w:val="en-GB" w:eastAsia="en-GB"/>
        </w:rPr>
        <mc:AlternateContent>
          <mc:Choice Requires="wps">
            <w:drawing>
              <wp:anchor distT="0" distB="0" distL="114300" distR="114300" simplePos="0" relativeHeight="251920479" behindDoc="0" locked="0" layoutInCell="1" allowOverlap="1" wp14:anchorId="62D38508" wp14:editId="35226D5A">
                <wp:simplePos x="0" y="0"/>
                <wp:positionH relativeFrom="page">
                  <wp:posOffset>297815</wp:posOffset>
                </wp:positionH>
                <wp:positionV relativeFrom="page">
                  <wp:posOffset>1015365</wp:posOffset>
                </wp:positionV>
                <wp:extent cx="555625" cy="537845"/>
                <wp:effectExtent l="76200" t="57150" r="73025" b="90805"/>
                <wp:wrapNone/>
                <wp:docPr id="189" name="Text Box 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5625" cy="5378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3">
                          <a:schemeClr val="lt1"/>
                        </a:lnRef>
                        <a:fillRef idx="1">
                          <a:schemeClr val="accent1"/>
                        </a:fillRef>
                        <a:effectRef idx="1">
                          <a:schemeClr val="accent1"/>
                        </a:effectRef>
                        <a:fontRef idx="minor">
                          <a:schemeClr val="lt1"/>
                        </a:fontRef>
                      </wps:style>
                      <wps:txbx>
                        <w:txbxContent>
                          <w:p w14:paraId="75609614" w14:textId="77777777" w:rsidR="00FC2D9A" w:rsidRPr="00C937D1" w:rsidRDefault="00FC2D9A" w:rsidP="00C937D1">
                            <w:pPr>
                              <w:spacing w:after="0"/>
                              <w:jc w:val="center"/>
                              <w:rPr>
                                <w:b/>
                                <w:sz w:val="16"/>
                                <w:szCs w:val="16"/>
                              </w:rPr>
                            </w:pPr>
                          </w:p>
                          <w:p w14:paraId="156A686B" w14:textId="2E347AC2" w:rsidR="00FC2D9A" w:rsidRPr="00C937D1" w:rsidRDefault="00FC2D9A" w:rsidP="00C937D1">
                            <w:pPr>
                              <w:spacing w:after="0"/>
                              <w:jc w:val="center"/>
                              <w:rPr>
                                <w:b/>
                                <w:sz w:val="16"/>
                                <w:szCs w:val="16"/>
                              </w:rPr>
                            </w:pPr>
                            <w:r w:rsidRPr="00C937D1">
                              <w:rPr>
                                <w:b/>
                                <w:sz w:val="32"/>
                                <w:szCs w:val="32"/>
                              </w:rPr>
                              <w:t>1</w:t>
                            </w:r>
                          </w:p>
                          <w:p w14:paraId="2E562C8F" w14:textId="77777777" w:rsidR="00FC2D9A" w:rsidRPr="00C937D1" w:rsidRDefault="00FC2D9A" w:rsidP="00C937D1">
                            <w:pPr>
                              <w:spacing w:after="0"/>
                              <w:jc w:val="cente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508" id="Text Box 189" o:spid="_x0000_s1265" type="#_x0000_t202" style="position:absolute;left:0;text-align:left;margin-left:23.45pt;margin-top:79.95pt;width:43.75pt;height:42.35pt;z-index:251920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" fillcolor="#7eb606 [3204]" strokecolor="white [3201]" strokeweight="3pt">
                <v:shadow on="t" color="black" opacity="24903f" origin=",.5" offset="0,.55556mm"/>
                <v:path arrowok="t"/>
                <o:lock v:ext="edit" aspectratio="t"/>
                <v:textbox>
                  <w:txbxContent>
                    <w:p w14:paraId="75609614" w14:textId="77777777" w:rsidR="00FC2D9A" w:rsidRPr="00C937D1" w:rsidRDefault="00FC2D9A" w:rsidP="00C937D1">
                      <w:pPr>
                        <w:spacing w:after="0"/>
                        <w:jc w:val="center"/>
                        <w:rPr>
                          <w:b/>
                          <w:sz w:val="16"/>
                          <w:szCs w:val="16"/>
                        </w:rPr>
                      </w:pPr>
                    </w:p>
                    <w:p w14:paraId="156A686B" w14:textId="2E347AC2" w:rsidR="00FC2D9A" w:rsidRPr="00C937D1" w:rsidRDefault="00FC2D9A" w:rsidP="00C937D1">
                      <w:pPr>
                        <w:spacing w:after="0"/>
                        <w:jc w:val="center"/>
                        <w:rPr>
                          <w:b/>
                          <w:sz w:val="16"/>
                          <w:szCs w:val="16"/>
                        </w:rPr>
                      </w:pPr>
                      <w:r w:rsidRPr="00C937D1">
                        <w:rPr>
                          <w:b/>
                          <w:sz w:val="32"/>
                          <w:szCs w:val="32"/>
                        </w:rPr>
                        <w:t>1</w:t>
                      </w:r>
                    </w:p>
                    <w:p w14:paraId="2E562C8F" w14:textId="77777777" w:rsidR="00FC2D9A" w:rsidRPr="00C937D1" w:rsidRDefault="00FC2D9A" w:rsidP="00C937D1">
                      <w:pPr>
                        <w:spacing w:after="0"/>
                        <w:jc w:val="center"/>
                        <w:rPr>
                          <w:b/>
                          <w:sz w:val="16"/>
                          <w:szCs w:val="16"/>
                        </w:rPr>
                      </w:pPr>
                    </w:p>
                  </w:txbxContent>
                </v:textbox>
                <w10:wrap anchorx="page" anchory="page"/>
              </v:shape>
            </w:pict>
          </mc:Fallback>
        </mc:AlternateContent>
      </w:r>
      <w:r w:rsidR="009D4D70">
        <w:rPr>
          <w:noProof/>
          <w:lang w:val="en-GB" w:eastAsia="en-GB"/>
        </w:rPr>
        <mc:AlternateContent>
          <mc:Choice Requires="wps">
            <w:drawing>
              <wp:anchor distT="0" distB="0" distL="114300" distR="114300" simplePos="0" relativeHeight="251924575" behindDoc="0" locked="0" layoutInCell="1" allowOverlap="1" wp14:anchorId="708D70D5" wp14:editId="04C9D3F7">
                <wp:simplePos x="0" y="0"/>
                <wp:positionH relativeFrom="page">
                  <wp:posOffset>391795</wp:posOffset>
                </wp:positionH>
                <wp:positionV relativeFrom="page">
                  <wp:posOffset>1805305</wp:posOffset>
                </wp:positionV>
                <wp:extent cx="3502025" cy="416560"/>
                <wp:effectExtent l="0" t="0" r="22225" b="21590"/>
                <wp:wrapThrough wrapText="bothSides">
                  <wp:wrapPolygon edited="0">
                    <wp:start x="0" y="0"/>
                    <wp:lineTo x="0" y="21732"/>
                    <wp:lineTo x="21620" y="21732"/>
                    <wp:lineTo x="21620" y="0"/>
                    <wp:lineTo x="0" y="0"/>
                  </wp:wrapPolygon>
                </wp:wrapThrough>
                <wp:docPr id="191" name="Text Box 191"/>
                <wp:cNvGraphicFramePr/>
                <a:graphic xmlns:a="http://schemas.openxmlformats.org/drawingml/2006/main">
                  <a:graphicData uri="http://schemas.microsoft.com/office/word/2010/wordprocessingShape">
                    <wps:wsp>
                      <wps:cNvSpPr txBox="1"/>
                      <wps:spPr>
                        <a:xfrm>
                          <a:off x="0" y="0"/>
                          <a:ext cx="3502025" cy="41656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2">
                          <a:schemeClr val="accent1"/>
                        </a:lnRef>
                        <a:fillRef idx="1">
                          <a:schemeClr val="lt1"/>
                        </a:fillRef>
                        <a:effectRef idx="0">
                          <a:schemeClr val="accent1"/>
                        </a:effectRef>
                        <a:fontRef idx="minor">
                          <a:schemeClr val="dk1"/>
                        </a:fontRef>
                      </wps:style>
                      <wps:txbx>
                        <w:txbxContent>
                          <w:p w14:paraId="6FA5061B" w14:textId="552113BD" w:rsidR="00FC2D9A" w:rsidRPr="00C937D1" w:rsidRDefault="00FC2D9A" w:rsidP="00CC1505">
                            <w:pPr>
                              <w:ind w:left="851"/>
                              <w:rPr>
                                <w:b/>
                              </w:rPr>
                            </w:pPr>
                            <w:r>
                              <w:rPr>
                                <w:b/>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D70D5" id="Text Box 191" o:spid="_x0000_s1266" type="#_x0000_t202" style="position:absolute;left:0;text-align:left;margin-left:30.85pt;margin-top:142.15pt;width:275.75pt;height:32.8pt;z-index:251924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" fillcolor="white [3201]" strokecolor="#7eb606 [3204]" strokeweight="2pt">
                <v:textbox>
                  <w:txbxContent>
                    <w:p w14:paraId="6FA5061B" w14:textId="552113BD" w:rsidR="00FC2D9A" w:rsidRPr="00C937D1" w:rsidRDefault="00FC2D9A" w:rsidP="00CC1505">
                      <w:pPr>
                        <w:ind w:left="851"/>
                        <w:rPr>
                          <w:b/>
                        </w:rPr>
                      </w:pPr>
                      <w:r>
                        <w:rPr>
                          <w:b/>
                        </w:rPr>
                        <w:t>Date:</w:t>
                      </w:r>
                    </w:p>
                  </w:txbxContent>
                </v:textbox>
                <w10:wrap type="through" anchorx="page" anchory="page"/>
              </v:shape>
            </w:pict>
          </mc:Fallback>
        </mc:AlternateContent>
      </w:r>
      <w:r w:rsidR="009D4D70">
        <w:rPr>
          <w:noProof/>
          <w:lang w:val="en-GB" w:eastAsia="en-GB"/>
        </w:rPr>
        <mc:AlternateContent>
          <mc:Choice Requires="wps">
            <w:drawing>
              <wp:anchor distT="0" distB="0" distL="114300" distR="114300" simplePos="0" relativeHeight="251918431" behindDoc="0" locked="0" layoutInCell="1" allowOverlap="1" wp14:anchorId="14AD5E81" wp14:editId="4DD55C08">
                <wp:simplePos x="0" y="0"/>
                <wp:positionH relativeFrom="page">
                  <wp:posOffset>3952240</wp:posOffset>
                </wp:positionH>
                <wp:positionV relativeFrom="page">
                  <wp:posOffset>1805305</wp:posOffset>
                </wp:positionV>
                <wp:extent cx="3565525" cy="416560"/>
                <wp:effectExtent l="0" t="0" r="15875" b="21590"/>
                <wp:wrapThrough wrapText="bothSides">
                  <wp:wrapPolygon edited="0">
                    <wp:start x="0" y="0"/>
                    <wp:lineTo x="0" y="21732"/>
                    <wp:lineTo x="21581" y="21732"/>
                    <wp:lineTo x="21581" y="0"/>
                    <wp:lineTo x="0" y="0"/>
                  </wp:wrapPolygon>
                </wp:wrapThrough>
                <wp:docPr id="188" name="Text Box 188"/>
                <wp:cNvGraphicFramePr/>
                <a:graphic xmlns:a="http://schemas.openxmlformats.org/drawingml/2006/main">
                  <a:graphicData uri="http://schemas.microsoft.com/office/word/2010/wordprocessingShape">
                    <wps:wsp>
                      <wps:cNvSpPr txBox="1"/>
                      <wps:spPr>
                        <a:xfrm>
                          <a:off x="0" y="0"/>
                          <a:ext cx="3565525" cy="41656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2">
                          <a:schemeClr val="accent1"/>
                        </a:lnRef>
                        <a:fillRef idx="1">
                          <a:schemeClr val="lt1"/>
                        </a:fillRef>
                        <a:effectRef idx="0">
                          <a:schemeClr val="accent1"/>
                        </a:effectRef>
                        <a:fontRef idx="minor">
                          <a:schemeClr val="dk1"/>
                        </a:fontRef>
                      </wps:style>
                      <wps:txbx>
                        <w:txbxContent>
                          <w:p w14:paraId="73A8E10E" w14:textId="08E2135A" w:rsidR="00FC2D9A" w:rsidRPr="00C937D1" w:rsidRDefault="00FC2D9A" w:rsidP="00C937D1">
                            <w:pPr>
                              <w:rPr>
                                <w:b/>
                              </w:rPr>
                            </w:pPr>
                            <w:r>
                              <w:rPr>
                                <w:b/>
                              </w:rPr>
                              <w:t>Review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5E81" id="Text Box 188" o:spid="_x0000_s1267" type="#_x0000_t202" style="position:absolute;left:0;text-align:left;margin-left:311.2pt;margin-top:142.15pt;width:280.75pt;height:32.8pt;z-index:251918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" fillcolor="white [3201]" strokecolor="#7eb606 [3204]" strokeweight="2pt">
                <v:textbox>
                  <w:txbxContent>
                    <w:p w14:paraId="73A8E10E" w14:textId="08E2135A" w:rsidR="00FC2D9A" w:rsidRPr="00C937D1" w:rsidRDefault="00FC2D9A" w:rsidP="00C937D1">
                      <w:pPr>
                        <w:rPr>
                          <w:b/>
                        </w:rPr>
                      </w:pPr>
                      <w:r>
                        <w:rPr>
                          <w:b/>
                        </w:rPr>
                        <w:t>Review date:</w:t>
                      </w:r>
                    </w:p>
                  </w:txbxContent>
                </v:textbox>
                <w10:wrap type="through" anchorx="page" anchory="page"/>
              </v:shape>
            </w:pict>
          </mc:Fallback>
        </mc:AlternateContent>
      </w:r>
      <w:r w:rsidR="009D4D70">
        <w:rPr>
          <w:noProof/>
          <w:lang w:val="en-GB" w:eastAsia="en-GB"/>
        </w:rPr>
        <mc:AlternateContent>
          <mc:Choice Requires="wps">
            <w:drawing>
              <wp:anchor distT="0" distB="0" distL="114300" distR="114300" simplePos="0" relativeHeight="251931743" behindDoc="0" locked="0" layoutInCell="1" allowOverlap="1" wp14:anchorId="01FD9BC5" wp14:editId="0D388CAE">
                <wp:simplePos x="0" y="0"/>
                <wp:positionH relativeFrom="page">
                  <wp:posOffset>279400</wp:posOffset>
                </wp:positionH>
                <wp:positionV relativeFrom="page">
                  <wp:posOffset>2382520</wp:posOffset>
                </wp:positionV>
                <wp:extent cx="555625" cy="537845"/>
                <wp:effectExtent l="76200" t="57150" r="73025" b="90805"/>
                <wp:wrapNone/>
                <wp:docPr id="194" name="Text Box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5625" cy="5378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3">
                          <a:schemeClr val="lt1"/>
                        </a:lnRef>
                        <a:fillRef idx="1">
                          <a:schemeClr val="accent1"/>
                        </a:fillRef>
                        <a:effectRef idx="1">
                          <a:schemeClr val="accent1"/>
                        </a:effectRef>
                        <a:fontRef idx="minor">
                          <a:schemeClr val="lt1"/>
                        </a:fontRef>
                      </wps:style>
                      <wps:txbx>
                        <w:txbxContent>
                          <w:p w14:paraId="40BF7A87" w14:textId="77777777" w:rsidR="00FC2D9A" w:rsidRPr="00C937D1" w:rsidRDefault="00FC2D9A" w:rsidP="00C937D1">
                            <w:pPr>
                              <w:spacing w:after="0"/>
                              <w:jc w:val="center"/>
                              <w:rPr>
                                <w:b/>
                                <w:sz w:val="16"/>
                                <w:szCs w:val="16"/>
                              </w:rPr>
                            </w:pPr>
                          </w:p>
                          <w:p w14:paraId="0CCC6024" w14:textId="53D833E3" w:rsidR="00FC2D9A" w:rsidRPr="00C937D1" w:rsidRDefault="00FC2D9A" w:rsidP="00C937D1">
                            <w:pPr>
                              <w:spacing w:after="0"/>
                              <w:jc w:val="center"/>
                              <w:rPr>
                                <w:b/>
                                <w:sz w:val="16"/>
                                <w:szCs w:val="16"/>
                              </w:rPr>
                            </w:pPr>
                            <w:r>
                              <w:rPr>
                                <w:b/>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D9BC5" id="Text Box 194" o:spid="_x0000_s1268" type="#_x0000_t202" style="position:absolute;left:0;text-align:left;margin-left:22pt;margin-top:187.6pt;width:43.75pt;height:42.35pt;z-index:2519317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" fillcolor="#7eb606 [3204]" strokecolor="white [3201]" strokeweight="3pt">
                <v:shadow on="t" color="black" opacity="24903f" origin=",.5" offset="0,.55556mm"/>
                <v:path arrowok="t"/>
                <o:lock v:ext="edit" aspectratio="t"/>
                <v:textbox>
                  <w:txbxContent>
                    <w:p w14:paraId="40BF7A87" w14:textId="77777777" w:rsidR="00FC2D9A" w:rsidRPr="00C937D1" w:rsidRDefault="00FC2D9A" w:rsidP="00C937D1">
                      <w:pPr>
                        <w:spacing w:after="0"/>
                        <w:jc w:val="center"/>
                        <w:rPr>
                          <w:b/>
                          <w:sz w:val="16"/>
                          <w:szCs w:val="16"/>
                        </w:rPr>
                      </w:pPr>
                    </w:p>
                    <w:p w14:paraId="0CCC6024" w14:textId="53D833E3" w:rsidR="00FC2D9A" w:rsidRPr="00C937D1" w:rsidRDefault="00FC2D9A" w:rsidP="00C937D1">
                      <w:pPr>
                        <w:spacing w:after="0"/>
                        <w:jc w:val="center"/>
                        <w:rPr>
                          <w:b/>
                          <w:sz w:val="16"/>
                          <w:szCs w:val="16"/>
                        </w:rPr>
                      </w:pPr>
                      <w:r>
                        <w:rPr>
                          <w:b/>
                          <w:sz w:val="32"/>
                          <w:szCs w:val="32"/>
                        </w:rPr>
                        <w:t>3</w:t>
                      </w:r>
                    </w:p>
                  </w:txbxContent>
                </v:textbox>
                <w10:wrap anchorx="page" anchory="page"/>
              </v:shape>
            </w:pict>
          </mc:Fallback>
        </mc:AlternateContent>
      </w:r>
      <w:r w:rsidR="009D4D70">
        <w:rPr>
          <w:noProof/>
          <w:lang w:val="en-GB" w:eastAsia="en-GB"/>
        </w:rPr>
        <mc:AlternateContent>
          <mc:Choice Requires="wps">
            <w:drawing>
              <wp:anchor distT="0" distB="0" distL="114300" distR="114300" simplePos="0" relativeHeight="251927647" behindDoc="0" locked="0" layoutInCell="1" allowOverlap="1" wp14:anchorId="358EC8F8" wp14:editId="4D79A6A8">
                <wp:simplePos x="0" y="0"/>
                <wp:positionH relativeFrom="page">
                  <wp:posOffset>384175</wp:posOffset>
                </wp:positionH>
                <wp:positionV relativeFrom="page">
                  <wp:posOffset>2313940</wp:posOffset>
                </wp:positionV>
                <wp:extent cx="7126605" cy="698500"/>
                <wp:effectExtent l="0" t="0" r="17145" b="25400"/>
                <wp:wrapThrough wrapText="bothSides">
                  <wp:wrapPolygon edited="0">
                    <wp:start x="0" y="0"/>
                    <wp:lineTo x="0" y="21796"/>
                    <wp:lineTo x="21594" y="21796"/>
                    <wp:lineTo x="21594" y="0"/>
                    <wp:lineTo x="0" y="0"/>
                  </wp:wrapPolygon>
                </wp:wrapThrough>
                <wp:docPr id="192" name="Text Box 192"/>
                <wp:cNvGraphicFramePr/>
                <a:graphic xmlns:a="http://schemas.openxmlformats.org/drawingml/2006/main">
                  <a:graphicData uri="http://schemas.microsoft.com/office/word/2010/wordprocessingShape">
                    <wps:wsp>
                      <wps:cNvSpPr txBox="1"/>
                      <wps:spPr>
                        <a:xfrm>
                          <a:off x="0" y="0"/>
                          <a:ext cx="7126605" cy="6985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2">
                          <a:schemeClr val="accent1"/>
                        </a:lnRef>
                        <a:fillRef idx="1">
                          <a:schemeClr val="lt1"/>
                        </a:fillRef>
                        <a:effectRef idx="0">
                          <a:schemeClr val="accent1"/>
                        </a:effectRef>
                        <a:fontRef idx="minor">
                          <a:schemeClr val="dk1"/>
                        </a:fontRef>
                      </wps:style>
                      <wps:txbx>
                        <w:txbxContent>
                          <w:p w14:paraId="390E86F7" w14:textId="2CEB3E5B" w:rsidR="00FC2D9A" w:rsidRPr="00C937D1" w:rsidRDefault="00FC2D9A" w:rsidP="00CC1505">
                            <w:pPr>
                              <w:ind w:left="851"/>
                              <w:rPr>
                                <w:b/>
                              </w:rPr>
                            </w:pPr>
                            <w:r>
                              <w:rPr>
                                <w:b/>
                              </w:rPr>
                              <w:t>Area/room/venue being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EC8F8" id="Text Box 192" o:spid="_x0000_s1269" type="#_x0000_t202" style="position:absolute;left:0;text-align:left;margin-left:30.25pt;margin-top:182.2pt;width:561.15pt;height:55pt;z-index:251927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" fillcolor="white [3201]" strokecolor="#7eb606 [3204]" strokeweight="2pt">
                <v:textbox>
                  <w:txbxContent>
                    <w:p w14:paraId="390E86F7" w14:textId="2CEB3E5B" w:rsidR="00FC2D9A" w:rsidRPr="00C937D1" w:rsidRDefault="00FC2D9A" w:rsidP="00CC1505">
                      <w:pPr>
                        <w:ind w:left="851"/>
                        <w:rPr>
                          <w:b/>
                        </w:rPr>
                      </w:pPr>
                      <w:r>
                        <w:rPr>
                          <w:b/>
                        </w:rPr>
                        <w:t>Area/room/venue being assessed?</w:t>
                      </w:r>
                    </w:p>
                  </w:txbxContent>
                </v:textbox>
                <w10:wrap type="through" anchorx="page" anchory="page"/>
              </v:shape>
            </w:pict>
          </mc:Fallback>
        </mc:AlternateContent>
      </w:r>
      <w:r w:rsidR="00D81E78" w:rsidRPr="00C937D1">
        <w:rPr>
          <w:noProof/>
          <w:lang w:val="en-GB" w:eastAsia="en-GB"/>
        </w:rPr>
        <mc:AlternateContent>
          <mc:Choice Requires="wps">
            <w:drawing>
              <wp:anchor distT="0" distB="0" distL="114300" distR="114300" simplePos="0" relativeHeight="251911263" behindDoc="0" locked="0" layoutInCell="1" allowOverlap="1" wp14:anchorId="3A130820" wp14:editId="32342265">
                <wp:simplePos x="0" y="0"/>
                <wp:positionH relativeFrom="page">
                  <wp:posOffset>358775</wp:posOffset>
                </wp:positionH>
                <wp:positionV relativeFrom="page">
                  <wp:posOffset>663575</wp:posOffset>
                </wp:positionV>
                <wp:extent cx="7126605" cy="454025"/>
                <wp:effectExtent l="76200" t="50800" r="86995" b="104775"/>
                <wp:wrapTight wrapText="bothSides">
                  <wp:wrapPolygon edited="0">
                    <wp:start x="-154" y="-2417"/>
                    <wp:lineTo x="-231" y="-2417"/>
                    <wp:lineTo x="-231" y="25376"/>
                    <wp:lineTo x="21787" y="25376"/>
                    <wp:lineTo x="21787" y="16917"/>
                    <wp:lineTo x="21710" y="-1208"/>
                    <wp:lineTo x="21710" y="-2417"/>
                    <wp:lineTo x="-154" y="-2417"/>
                  </wp:wrapPolygon>
                </wp:wrapTight>
                <wp:docPr id="1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6605" cy="4540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6CCCD2D7" w14:textId="7958CC2D" w:rsidR="00FC2D9A" w:rsidRPr="00DE151D" w:rsidRDefault="00FC2D9A" w:rsidP="00C937D1">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RISK ASSESSMENT FOR ACTIVITIES/MEETINGS</w:t>
                            </w:r>
                          </w:p>
                          <w:p w14:paraId="08C1646A" w14:textId="77777777" w:rsidR="00FC2D9A" w:rsidRPr="00DE151D" w:rsidRDefault="00FC2D9A" w:rsidP="00C937D1">
                            <w:pPr>
                              <w:pStyle w:val="Heading2"/>
                              <w:rPr>
                                <w:color w:val="FFFFFF" w:themeColor="background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30820" id="_x0000_s1270" type="#_x0000_t202" style="position:absolute;left:0;text-align:left;margin-left:28.25pt;margin-top:52.25pt;width:561.15pt;height:35.75pt;z-index:251911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" fillcolor="#7eb606 [3204]" strokecolor="white [3201]" strokeweight="3pt">
                <v:shadow on="t" color="black" opacity="24903f" origin=",.5" offset="0,.55556mm"/>
                <v:textbox inset=",0,,0">
                  <w:txbxContent>
                    <w:p w14:paraId="6CCCD2D7" w14:textId="7958CC2D" w:rsidR="00FC2D9A" w:rsidRPr="00DE151D" w:rsidRDefault="00FC2D9A" w:rsidP="00C937D1">
                      <w:pPr>
                        <w:widowControl w:val="0"/>
                        <w:spacing w:before="120" w:after="120"/>
                        <w:outlineLvl w:val="0"/>
                        <w:rPr>
                          <w:rFonts w:asciiTheme="majorHAnsi" w:eastAsia="Arial Unicode MS" w:hAnsiTheme="majorHAnsi"/>
                          <w:b/>
                          <w:color w:val="FFFFFF" w:themeColor="background1"/>
                          <w:sz w:val="32"/>
                          <w:szCs w:val="32"/>
                          <w:u w:color="000000"/>
                        </w:rPr>
                      </w:pPr>
                      <w:r>
                        <w:rPr>
                          <w:rFonts w:asciiTheme="majorHAnsi" w:eastAsia="Arial Unicode MS" w:hAnsiTheme="majorHAnsi"/>
                          <w:b/>
                          <w:color w:val="FFFFFF" w:themeColor="background1"/>
                          <w:sz w:val="32"/>
                          <w:szCs w:val="32"/>
                          <w:u w:color="000000"/>
                        </w:rPr>
                        <w:t>RISK ASSESSMENT FOR ACTIVITIES/MEETINGS</w:t>
                      </w:r>
                    </w:p>
                    <w:p w14:paraId="08C1646A" w14:textId="77777777" w:rsidR="00FC2D9A" w:rsidRPr="00DE151D" w:rsidRDefault="00FC2D9A" w:rsidP="00C937D1">
                      <w:pPr>
                        <w:pStyle w:val="Heading2"/>
                        <w:rPr>
                          <w:color w:val="FFFFFF" w:themeColor="background1"/>
                          <w:sz w:val="32"/>
                          <w:szCs w:val="32"/>
                        </w:rPr>
                      </w:pPr>
                    </w:p>
                  </w:txbxContent>
                </v:textbox>
                <w10:wrap type="tight" anchorx="page" anchory="page"/>
              </v:shape>
            </w:pict>
          </mc:Fallback>
        </mc:AlternateContent>
      </w:r>
      <w:r w:rsidR="00D81E78">
        <w:rPr>
          <w:noProof/>
          <w:lang w:val="en-GB" w:eastAsia="en-GB"/>
        </w:rPr>
        <w:drawing>
          <wp:anchor distT="0" distB="0" distL="118745" distR="118745" simplePos="0" relativeHeight="252257792" behindDoc="0" locked="0" layoutInCell="1" allowOverlap="1" wp14:anchorId="5D445861" wp14:editId="1A6F566B">
            <wp:simplePos x="0" y="0"/>
            <wp:positionH relativeFrom="margin">
              <wp:posOffset>-51435</wp:posOffset>
            </wp:positionH>
            <wp:positionV relativeFrom="page">
              <wp:posOffset>8166100</wp:posOffset>
            </wp:positionV>
            <wp:extent cx="7070725" cy="520700"/>
            <wp:effectExtent l="0" t="0" r="0" b="0"/>
            <wp:wrapNone/>
            <wp:docPr id="53" name="Picture 53"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2"/>
                    <a:srcRect/>
                    <a:stretch>
                      <a:fillRect/>
                    </a:stretch>
                  </pic:blipFill>
                  <pic:spPr bwMode="auto">
                    <a:xfrm>
                      <a:off x="0" y="0"/>
                      <a:ext cx="707072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38D0">
        <w:rPr>
          <w:noProof/>
          <w:lang w:val="en-GB" w:eastAsia="en-GB"/>
        </w:rPr>
        <mc:AlternateContent>
          <mc:Choice Requires="wps">
            <w:drawing>
              <wp:anchor distT="0" distB="0" distL="114300" distR="114300" simplePos="0" relativeHeight="251842655" behindDoc="0" locked="0" layoutInCell="1" allowOverlap="1" wp14:anchorId="091CFE5D" wp14:editId="2B3CABFC">
                <wp:simplePos x="0" y="0"/>
                <wp:positionH relativeFrom="page">
                  <wp:posOffset>1524000</wp:posOffset>
                </wp:positionH>
                <wp:positionV relativeFrom="page">
                  <wp:posOffset>469900</wp:posOffset>
                </wp:positionV>
                <wp:extent cx="5781040" cy="495300"/>
                <wp:effectExtent l="0" t="0" r="0" b="12700"/>
                <wp:wrapTight wrapText="bothSides">
                  <wp:wrapPolygon edited="0">
                    <wp:start x="95" y="0"/>
                    <wp:lineTo x="95" y="21046"/>
                    <wp:lineTo x="21353" y="21046"/>
                    <wp:lineTo x="21353" y="0"/>
                    <wp:lineTo x="95" y="0"/>
                  </wp:wrapPolygon>
                </wp:wrapTight>
                <wp:docPr id="3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857B0FA" w14:textId="4A15829A" w:rsidR="00FC2D9A" w:rsidRPr="00983CA9" w:rsidRDefault="00FC2D9A" w:rsidP="00FC38D0">
                            <w:pPr>
                              <w:pStyle w:val="Heading2"/>
                              <w:jc w:val="right"/>
                              <w:rPr>
                                <w:color w:val="FFFFFF" w:themeColor="background1"/>
                              </w:rPr>
                            </w:pPr>
                            <w:r w:rsidRPr="00983CA9">
                              <w:rPr>
                                <w:color w:val="FFFFFF" w:themeColor="background1"/>
                              </w:rPr>
                              <w:t xml:space="preserve">APPENDIX </w:t>
                            </w:r>
                            <w:r>
                              <w:rPr>
                                <w:color w:val="FFFFFF" w:themeColor="background1"/>
                              </w:rPr>
                              <w:t>NINE 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FE5D" id="_x0000_s1271" type="#_x0000_t202" style="position:absolute;left:0;text-align:left;margin-left:120pt;margin-top:37pt;width:455.2pt;height:39pt;z-index:251842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" filled="f" stroked="f">
                <v:textbox inset=",0,,0">
                  <w:txbxContent>
                    <w:p w14:paraId="0857B0FA" w14:textId="4A15829A" w:rsidR="00FC2D9A" w:rsidRPr="00983CA9" w:rsidRDefault="00FC2D9A" w:rsidP="00FC38D0">
                      <w:pPr>
                        <w:pStyle w:val="Heading2"/>
                        <w:jc w:val="right"/>
                        <w:rPr>
                          <w:color w:val="FFFFFF" w:themeColor="background1"/>
                        </w:rPr>
                      </w:pPr>
                      <w:r w:rsidRPr="00983CA9">
                        <w:rPr>
                          <w:color w:val="FFFFFF" w:themeColor="background1"/>
                        </w:rPr>
                        <w:t xml:space="preserve">APPENDIX </w:t>
                      </w:r>
                      <w:r>
                        <w:rPr>
                          <w:color w:val="FFFFFF" w:themeColor="background1"/>
                        </w:rPr>
                        <w:t>NINE continued…</w:t>
                      </w:r>
                    </w:p>
                  </w:txbxContent>
                </v:textbox>
                <w10:wrap type="tight" anchorx="page" anchory="page"/>
              </v:shape>
            </w:pict>
          </mc:Fallback>
        </mc:AlternateContent>
      </w:r>
      <w:r w:rsidR="00E8084B">
        <w:br w:type="page"/>
      </w:r>
      <w:r w:rsidR="00C937D1" w:rsidRPr="00C937D1">
        <w:rPr>
          <w:noProof/>
          <w:lang w:val="en-GB" w:eastAsia="en-GB"/>
        </w:rPr>
        <mc:AlternateContent>
          <mc:Choice Requires="wps">
            <w:drawing>
              <wp:anchor distT="0" distB="0" distL="114300" distR="114300" simplePos="0" relativeHeight="251910239" behindDoc="0" locked="0" layoutInCell="1" allowOverlap="1" wp14:anchorId="26EE7E64" wp14:editId="7426958F">
                <wp:simplePos x="0" y="0"/>
                <wp:positionH relativeFrom="page">
                  <wp:posOffset>2906395</wp:posOffset>
                </wp:positionH>
                <wp:positionV relativeFrom="page">
                  <wp:posOffset>495300</wp:posOffset>
                </wp:positionV>
                <wp:extent cx="4389120" cy="495300"/>
                <wp:effectExtent l="0" t="0" r="0" b="12700"/>
                <wp:wrapTight wrapText="bothSides">
                  <wp:wrapPolygon edited="0">
                    <wp:start x="125" y="0"/>
                    <wp:lineTo x="125" y="21046"/>
                    <wp:lineTo x="21375" y="21046"/>
                    <wp:lineTo x="21375" y="0"/>
                    <wp:lineTo x="125" y="0"/>
                  </wp:wrapPolygon>
                </wp:wrapTight>
                <wp:docPr id="1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026DD86" w14:textId="5A287010" w:rsidR="00FC2D9A" w:rsidRPr="00983CA9" w:rsidRDefault="00FC2D9A" w:rsidP="00C937D1">
                            <w:pPr>
                              <w:pStyle w:val="Heading2"/>
                              <w:jc w:val="right"/>
                              <w:rPr>
                                <w:color w:val="FFFFFF" w:themeColor="background1"/>
                              </w:rPr>
                            </w:pPr>
                            <w:r w:rsidRPr="00983CA9">
                              <w:rPr>
                                <w:color w:val="FFFFFF" w:themeColor="background1"/>
                              </w:rPr>
                              <w:t xml:space="preserve">APPENDIX </w:t>
                            </w:r>
                            <w:r>
                              <w:rPr>
                                <w:color w:val="FFFFFF" w:themeColor="background1"/>
                              </w:rPr>
                              <w:t>TEN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E7E64" id="_x0000_s1272" type="#_x0000_t202" style="position:absolute;left:0;text-align:left;margin-left:228.85pt;margin-top:39pt;width:345.6pt;height:39pt;z-index:251910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" filled="f" stroked="f">
                <v:textbox inset=",0,,0">
                  <w:txbxContent>
                    <w:p w14:paraId="6026DD86" w14:textId="5A287010" w:rsidR="00FC2D9A" w:rsidRPr="00983CA9" w:rsidRDefault="00FC2D9A" w:rsidP="00C937D1">
                      <w:pPr>
                        <w:pStyle w:val="Heading2"/>
                        <w:jc w:val="right"/>
                        <w:rPr>
                          <w:color w:val="FFFFFF" w:themeColor="background1"/>
                        </w:rPr>
                      </w:pPr>
                      <w:r w:rsidRPr="00983CA9">
                        <w:rPr>
                          <w:color w:val="FFFFFF" w:themeColor="background1"/>
                        </w:rPr>
                        <w:t xml:space="preserve">APPENDIX </w:t>
                      </w:r>
                      <w:r>
                        <w:rPr>
                          <w:color w:val="FFFFFF" w:themeColor="background1"/>
                        </w:rPr>
                        <w:t>TEN</w:t>
                      </w:r>
                    </w:p>
                  </w:txbxContent>
                </v:textbox>
                <w10:wrap type="tight" anchorx="page" anchory="page"/>
              </v:shape>
            </w:pict>
          </mc:Fallback>
        </mc:AlternateContent>
      </w:r>
    </w:p>
    <w:p w14:paraId="3CB1A1DB" w14:textId="3330B508" w:rsidR="0084459D" w:rsidRDefault="00583311">
      <w:r>
        <w:rPr>
          <w:noProof/>
          <w:lang w:eastAsia="en-GB"/>
        </w:rPr>
        <w:lastRenderedPageBreak/>
        <mc:AlternateContent>
          <mc:Choice Requires="wps">
            <w:drawing>
              <wp:anchor distT="0" distB="0" distL="114300" distR="114300" simplePos="0" relativeHeight="252269056" behindDoc="0" locked="0" layoutInCell="1" allowOverlap="1" wp14:anchorId="57E0912E" wp14:editId="3DA9A9F1">
                <wp:simplePos x="0" y="0"/>
                <wp:positionH relativeFrom="page">
                  <wp:posOffset>299720</wp:posOffset>
                </wp:positionH>
                <wp:positionV relativeFrom="page">
                  <wp:posOffset>457200</wp:posOffset>
                </wp:positionV>
                <wp:extent cx="6971665" cy="467360"/>
                <wp:effectExtent l="76200" t="57150" r="76835" b="104140"/>
                <wp:wrapTight wrapText="bothSides">
                  <wp:wrapPolygon edited="0">
                    <wp:start x="-236" y="-2641"/>
                    <wp:lineTo x="-177" y="25533"/>
                    <wp:lineTo x="21720" y="25533"/>
                    <wp:lineTo x="21779" y="-2641"/>
                    <wp:lineTo x="-236" y="-2641"/>
                  </wp:wrapPolygon>
                </wp:wrapTight>
                <wp:docPr id="20744860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46736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14:paraId="4BEF4D4D" w14:textId="5789BC7F" w:rsidR="00350C59" w:rsidRPr="00DE151D" w:rsidRDefault="00350C59" w:rsidP="00350C59">
                            <w:pPr>
                              <w:pStyle w:val="Heading2"/>
                              <w:rPr>
                                <w:color w:val="FFFFFF" w:themeColor="background1"/>
                                <w:sz w:val="32"/>
                                <w:szCs w:val="32"/>
                              </w:rPr>
                            </w:pPr>
                            <w:r>
                              <w:rPr>
                                <w:color w:val="FFFFFF" w:themeColor="background1"/>
                                <w:sz w:val="32"/>
                                <w:szCs w:val="32"/>
                              </w:rPr>
                              <w:t>Incident Reporting</w:t>
                            </w:r>
                            <w:r w:rsidR="000A184F">
                              <w:rPr>
                                <w:color w:val="FFFFFF" w:themeColor="background1"/>
                                <w:sz w:val="32"/>
                                <w:szCs w:val="32"/>
                              </w:rPr>
                              <w:t xml:space="preserve"> and </w:t>
                            </w:r>
                            <w:proofErr w:type="gramStart"/>
                            <w:r w:rsidR="000A184F">
                              <w:rPr>
                                <w:color w:val="FFFFFF" w:themeColor="background1"/>
                                <w:sz w:val="32"/>
                                <w:szCs w:val="32"/>
                              </w:rPr>
                              <w:t xml:space="preserve">Procedures </w:t>
                            </w:r>
                            <w:r>
                              <w:rPr>
                                <w:color w:val="FFFFFF" w:themeColor="background1"/>
                                <w:sz w:val="32"/>
                                <w:szCs w:val="32"/>
                              </w:rPr>
                              <w:t xml:space="preserve"> Form</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912E" id="_x0000_s1273" type="#_x0000_t202" style="position:absolute;margin-left:23.6pt;margin-top:36pt;width:548.95pt;height:36.8pt;z-index:2522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" fillcolor="#7eb606 [3204]" strokecolor="white [3201]" strokeweight="3pt">
                <v:shadow on="t" color="black" opacity="24903f" origin=",.5" offset="0,.55556mm"/>
                <v:textbox inset=",0,,0">
                  <w:txbxContent>
                    <w:p w14:paraId="4BEF4D4D" w14:textId="5789BC7F" w:rsidR="00350C59" w:rsidRPr="00DE151D" w:rsidRDefault="00350C59" w:rsidP="00350C59">
                      <w:pPr>
                        <w:pStyle w:val="Heading2"/>
                        <w:rPr>
                          <w:color w:val="FFFFFF" w:themeColor="background1"/>
                          <w:sz w:val="32"/>
                          <w:szCs w:val="32"/>
                        </w:rPr>
                      </w:pPr>
                      <w:r>
                        <w:rPr>
                          <w:color w:val="FFFFFF" w:themeColor="background1"/>
                          <w:sz w:val="32"/>
                          <w:szCs w:val="32"/>
                        </w:rPr>
                        <w:t>Incident Reporting</w:t>
                      </w:r>
                      <w:r w:rsidR="000A184F">
                        <w:rPr>
                          <w:color w:val="FFFFFF" w:themeColor="background1"/>
                          <w:sz w:val="32"/>
                          <w:szCs w:val="32"/>
                        </w:rPr>
                        <w:t xml:space="preserve"> and </w:t>
                      </w:r>
                      <w:proofErr w:type="gramStart"/>
                      <w:r w:rsidR="000A184F">
                        <w:rPr>
                          <w:color w:val="FFFFFF" w:themeColor="background1"/>
                          <w:sz w:val="32"/>
                          <w:szCs w:val="32"/>
                        </w:rPr>
                        <w:t xml:space="preserve">Procedures </w:t>
                      </w:r>
                      <w:r>
                        <w:rPr>
                          <w:color w:val="FFFFFF" w:themeColor="background1"/>
                          <w:sz w:val="32"/>
                          <w:szCs w:val="32"/>
                        </w:rPr>
                        <w:t xml:space="preserve"> Form</w:t>
                      </w:r>
                      <w:proofErr w:type="gramEnd"/>
                    </w:p>
                  </w:txbxContent>
                </v:textbox>
                <w10:wrap type="tight" anchorx="page" anchory="page"/>
              </v:shape>
            </w:pict>
          </mc:Fallback>
        </mc:AlternateContent>
      </w:r>
      <w:r w:rsidR="00F94B18">
        <w:rPr>
          <w:noProof/>
          <w:lang w:val="en-GB" w:eastAsia="en-GB"/>
        </w:rPr>
        <mc:AlternateContent>
          <mc:Choice Requires="wps">
            <w:drawing>
              <wp:anchor distT="0" distB="0" distL="114300" distR="114300" simplePos="0" relativeHeight="251810911" behindDoc="0" locked="0" layoutInCell="1" allowOverlap="1" wp14:anchorId="7AB94EAD" wp14:editId="6E9DBE88">
                <wp:simplePos x="0" y="0"/>
                <wp:positionH relativeFrom="page">
                  <wp:posOffset>685800</wp:posOffset>
                </wp:positionH>
                <wp:positionV relativeFrom="page">
                  <wp:posOffset>4335780</wp:posOffset>
                </wp:positionV>
                <wp:extent cx="4328160" cy="439420"/>
                <wp:effectExtent l="0" t="0" r="0" b="17780"/>
                <wp:wrapTight wrapText="bothSides">
                  <wp:wrapPolygon edited="0">
                    <wp:start x="127" y="0"/>
                    <wp:lineTo x="127" y="21225"/>
                    <wp:lineTo x="21296" y="21225"/>
                    <wp:lineTo x="21296" y="0"/>
                    <wp:lineTo x="127" y="0"/>
                  </wp:wrapPolygon>
                </wp:wrapTight>
                <wp:docPr id="3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439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59ED0B7" w14:textId="30CF7885" w:rsidR="00FC2D9A" w:rsidRPr="00F94B18" w:rsidRDefault="00FC2D9A" w:rsidP="00F94B18">
                            <w:pPr>
                              <w:pStyle w:val="BlockHeading-Large"/>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4EAD" id="Text Box 89" o:spid="_x0000_s1274" type="#_x0000_t202" style="position:absolute;margin-left:54pt;margin-top:341.4pt;width:340.8pt;height:34.6pt;z-index:2518109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" filled="f" stroked="f">
                <v:textbox inset=",0,,0">
                  <w:txbxContent>
                    <w:p w14:paraId="559ED0B7" w14:textId="30CF7885" w:rsidR="00FC2D9A" w:rsidRPr="00F94B18" w:rsidRDefault="00FC2D9A" w:rsidP="00F94B18">
                      <w:pPr>
                        <w:pStyle w:val="BlockHeading-Large"/>
                        <w:rPr>
                          <w:sz w:val="28"/>
                          <w:szCs w:val="28"/>
                        </w:rPr>
                      </w:pPr>
                    </w:p>
                  </w:txbxContent>
                </v:textbox>
                <w10:wrap type="tight" anchorx="page" anchory="page"/>
              </v:shape>
            </w:pict>
          </mc:Fallback>
        </mc:AlternateContent>
      </w:r>
      <w:r w:rsidR="003B0277">
        <w:rPr>
          <w:noProof/>
          <w:lang w:val="en-GB" w:eastAsia="en-GB"/>
        </w:rPr>
        <mc:AlternateContent>
          <mc:Choice Requires="wps">
            <w:drawing>
              <wp:anchor distT="0" distB="0" distL="114300" distR="114300" simplePos="0" relativeHeight="251632663" behindDoc="0" locked="0" layoutInCell="1" allowOverlap="1" wp14:anchorId="11BCC666" wp14:editId="79804A21">
                <wp:simplePos x="0" y="0"/>
                <wp:positionH relativeFrom="page">
                  <wp:posOffset>685800</wp:posOffset>
                </wp:positionH>
                <wp:positionV relativeFrom="page">
                  <wp:posOffset>740410</wp:posOffset>
                </wp:positionV>
                <wp:extent cx="6400800" cy="0"/>
                <wp:effectExtent l="12700" t="16510" r="25400" b="2159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D0821F" id="Line 29" o:spid="_x0000_s1026" style="position:absolute;z-index:2516326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3pt" to="558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" strokecolor="#6fa0ef [1311]" strokeweight=".5pt">
                <v:shadow color="black" opacity="22938f" offset="0"/>
                <w10:wrap anchorx="page" anchory="page"/>
              </v:line>
            </w:pict>
          </mc:Fallback>
        </mc:AlternateContent>
      </w:r>
    </w:p>
    <w:p w14:paraId="61260E58" w14:textId="77777777" w:rsidR="00583311" w:rsidRDefault="00583311" w:rsidP="0084459D">
      <w:pPr>
        <w:rPr>
          <w:rFonts w:ascii="Calibri" w:hAnsi="Calibri" w:cs="Arial"/>
        </w:rPr>
      </w:pPr>
    </w:p>
    <w:p w14:paraId="15587F53" w14:textId="6B827D53" w:rsidR="00350C59" w:rsidRDefault="00583311" w:rsidP="00350C59">
      <w:pPr>
        <w:pStyle w:val="BodyBold-TCS"/>
      </w:pPr>
      <w:r>
        <w:t>N</w:t>
      </w:r>
      <w:r w:rsidR="00350C59">
        <w:t>ame of worker(s) or volunteer(s) completing this form:</w:t>
      </w:r>
    </w:p>
    <w:p w14:paraId="7F1949B2" w14:textId="77777777" w:rsidR="00350C59" w:rsidRDefault="00350C59" w:rsidP="00350C59">
      <w:pPr>
        <w:pStyle w:val="BodyBold-TCS"/>
      </w:pPr>
    </w:p>
    <w:p w14:paraId="082D3ADD" w14:textId="77777777" w:rsidR="00350C59" w:rsidRDefault="00350C59" w:rsidP="00350C59">
      <w:pPr>
        <w:pStyle w:val="BodyBold-TCS"/>
      </w:pPr>
      <w:r>
        <w:t>Name of the group:</w:t>
      </w:r>
    </w:p>
    <w:p w14:paraId="4A37D3E0" w14:textId="77777777" w:rsidR="00350C59" w:rsidRDefault="00350C59" w:rsidP="00350C59">
      <w:pPr>
        <w:pStyle w:val="BodyBold-TCS"/>
      </w:pPr>
    </w:p>
    <w:p w14:paraId="5AC81CED" w14:textId="77777777" w:rsidR="00350C59" w:rsidRDefault="00350C59" w:rsidP="00350C59">
      <w:pPr>
        <w:pStyle w:val="BodyBold-TCS"/>
      </w:pPr>
      <w:r>
        <w:t>Name of the child/young person:</w:t>
      </w:r>
    </w:p>
    <w:p w14:paraId="4A0AA729" w14:textId="77777777" w:rsidR="00350C59" w:rsidRDefault="00350C59" w:rsidP="00350C59">
      <w:pPr>
        <w:pStyle w:val="BodyBold-TCS"/>
      </w:pPr>
    </w:p>
    <w:p w14:paraId="73AF4117" w14:textId="25610BF7" w:rsidR="00583311" w:rsidRDefault="00350C59" w:rsidP="00350C59">
      <w:pPr>
        <w:pStyle w:val="BodyBold-TCS"/>
      </w:pPr>
      <w:r>
        <w:t>Date and time of incident:</w:t>
      </w:r>
    </w:p>
    <w:p w14:paraId="7B379C5D" w14:textId="77777777" w:rsidR="00350C59" w:rsidRDefault="00350C59" w:rsidP="00350C59">
      <w:pPr>
        <w:pStyle w:val="BodyBold-TCS"/>
      </w:pPr>
      <w:r>
        <w:t>Nature of concern:</w:t>
      </w:r>
    </w:p>
    <w:p w14:paraId="5B227978" w14:textId="77777777" w:rsidR="00350C59" w:rsidRDefault="00350C59" w:rsidP="00350C59">
      <w:pPr>
        <w:pStyle w:val="BodyBold-TCS"/>
      </w:pPr>
    </w:p>
    <w:p w14:paraId="5323A12C" w14:textId="77777777" w:rsidR="00350C59" w:rsidRDefault="00350C59" w:rsidP="00350C59">
      <w:pPr>
        <w:pStyle w:val="BodyBold-TCS"/>
      </w:pPr>
    </w:p>
    <w:p w14:paraId="237D9ED0" w14:textId="0B3B517C" w:rsidR="00350C59" w:rsidRDefault="00350C59" w:rsidP="00350C59">
      <w:pPr>
        <w:pStyle w:val="BodyBold-TCS"/>
      </w:pPr>
    </w:p>
    <w:p w14:paraId="7CD7C5D9" w14:textId="77777777" w:rsidR="00350C59" w:rsidRDefault="00350C59" w:rsidP="00350C59">
      <w:pPr>
        <w:pStyle w:val="BodyBold-TCS"/>
      </w:pPr>
    </w:p>
    <w:p w14:paraId="11065C46" w14:textId="77777777" w:rsidR="00583311" w:rsidRDefault="00583311" w:rsidP="00350C59">
      <w:pPr>
        <w:pStyle w:val="BodyBold-TCS"/>
      </w:pPr>
    </w:p>
    <w:p w14:paraId="185879F0" w14:textId="77777777" w:rsidR="00583311" w:rsidRDefault="00583311" w:rsidP="00350C59">
      <w:pPr>
        <w:pStyle w:val="BodyBold-TCS"/>
      </w:pPr>
    </w:p>
    <w:p w14:paraId="171ADD31" w14:textId="77777777" w:rsidR="00583311" w:rsidRDefault="00350C59" w:rsidP="00583311">
      <w:pPr>
        <w:pStyle w:val="BodyBold-TCS"/>
      </w:pPr>
      <w:r>
        <w:t>If you are concerned this is a matter of urgency, please contact the DSL lead, Second DSL</w:t>
      </w:r>
      <w:r w:rsidR="007C20A5">
        <w:t>. If these are not available and the accusation is not against a member of staff, please contact a member of the pastoral team</w:t>
      </w:r>
      <w:r w:rsidR="00C5366A">
        <w:t xml:space="preserve"> or </w:t>
      </w:r>
      <w:proofErr w:type="spellStart"/>
      <w:proofErr w:type="gramStart"/>
      <w:r w:rsidR="00C5366A">
        <w:t>thirtyone:eight</w:t>
      </w:r>
      <w:proofErr w:type="spellEnd"/>
      <w:proofErr w:type="gramEnd"/>
      <w:r w:rsidR="00C5366A">
        <w:t>.</w:t>
      </w:r>
      <w:r w:rsidR="00583311">
        <w:t xml:space="preserve"> Or contact the </w:t>
      </w:r>
      <w:proofErr w:type="spellStart"/>
      <w:r w:rsidR="00583311">
        <w:t>dsl</w:t>
      </w:r>
      <w:proofErr w:type="spellEnd"/>
      <w:r w:rsidR="00583311">
        <w:t xml:space="preserve"> team at</w:t>
      </w:r>
      <w:proofErr w:type="gramStart"/>
      <w:r w:rsidR="00583311">
        <w:t>….</w:t>
      </w:r>
      <w:r w:rsidR="004B1856">
        <w:t>dsl@longsightnazarene.o</w:t>
      </w:r>
      <w:r w:rsidR="00583311">
        <w:t>rg</w:t>
      </w:r>
      <w:proofErr w:type="gramEnd"/>
    </w:p>
    <w:p w14:paraId="7F1423B7" w14:textId="0C0208ED" w:rsidR="00350C59" w:rsidRPr="00583311" w:rsidRDefault="00583311" w:rsidP="00583311">
      <w:pPr>
        <w:pStyle w:val="BodyBold-TCS"/>
        <w:jc w:val="center"/>
      </w:pPr>
      <w:r w:rsidRPr="00583311">
        <w:rPr>
          <w:rFonts w:ascii="Calibri" w:hAnsi="Calibri" w:cs="Arial"/>
          <w:noProof/>
        </w:rPr>
        <w:drawing>
          <wp:inline distT="0" distB="0" distL="0" distR="0" wp14:anchorId="50C99989" wp14:editId="6113F017">
            <wp:extent cx="3703289" cy="2346960"/>
            <wp:effectExtent l="0" t="0" r="0" b="0"/>
            <wp:docPr id="56300415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6657" name="Picture 1" descr="A screenshot of a computer screen&#10;&#10;AI-generated content may be incorrect."/>
                    <pic:cNvPicPr/>
                  </pic:nvPicPr>
                  <pic:blipFill>
                    <a:blip r:embed="rId36"/>
                    <a:stretch>
                      <a:fillRect/>
                    </a:stretch>
                  </pic:blipFill>
                  <pic:spPr>
                    <a:xfrm>
                      <a:off x="0" y="0"/>
                      <a:ext cx="3712523" cy="2352812"/>
                    </a:xfrm>
                    <a:prstGeom prst="rect">
                      <a:avLst/>
                    </a:prstGeom>
                  </pic:spPr>
                </pic:pic>
              </a:graphicData>
            </a:graphic>
          </wp:inline>
        </w:drawing>
      </w:r>
      <w:r w:rsidR="00350C59">
        <w:rPr>
          <w:rFonts w:ascii="Calibri" w:hAnsi="Calibri" w:cs="Arial"/>
        </w:rPr>
        <w:br w:type="page"/>
      </w:r>
    </w:p>
    <w:p w14:paraId="44EEB9BE" w14:textId="77777777" w:rsidR="00350C59" w:rsidRDefault="00350C59">
      <w:pPr>
        <w:rPr>
          <w:rFonts w:ascii="Calibri" w:hAnsi="Calibri" w:cs="Arial"/>
        </w:rPr>
      </w:pPr>
    </w:p>
    <w:p w14:paraId="5CF16DE3" w14:textId="77777777" w:rsidR="0084459D" w:rsidRPr="00F07FBE" w:rsidRDefault="0084459D" w:rsidP="0084459D">
      <w:pPr>
        <w:rPr>
          <w:rFonts w:ascii="Calibri" w:hAnsi="Calibri" w:cs="Arial"/>
        </w:rPr>
      </w:pPr>
    </w:p>
    <w:sectPr w:rsidR="0084459D" w:rsidRPr="00F07FBE" w:rsidSect="00D4728F">
      <w:headerReference w:type="default" r:id="rId37"/>
      <w:footerReference w:type="default" r:id="rId38"/>
      <w:headerReference w:type="first" r:id="rId39"/>
      <w:footerReference w:type="first" r:id="rId40"/>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547CE" w14:textId="77777777" w:rsidR="001D5B82" w:rsidRDefault="001D5B82">
      <w:pPr>
        <w:spacing w:after="0"/>
      </w:pPr>
      <w:r>
        <w:separator/>
      </w:r>
    </w:p>
  </w:endnote>
  <w:endnote w:type="continuationSeparator" w:id="0">
    <w:p w14:paraId="642FD530" w14:textId="77777777" w:rsidR="001D5B82" w:rsidRDefault="001D5B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0D76" w14:textId="77777777" w:rsidR="00FC2D9A" w:rsidRDefault="00FC2D9A" w:rsidP="00522C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1F968A" w14:textId="77777777" w:rsidR="00FC2D9A" w:rsidRDefault="00FC2D9A" w:rsidP="004D5C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9504" w14:textId="1D7AC11B" w:rsidR="00FC2D9A" w:rsidRDefault="00FC2D9A" w:rsidP="00FC2D9A">
    <w:pPr>
      <w:pStyle w:val="Footer"/>
      <w:framePr w:wrap="around" w:vAnchor="text" w:hAnchor="margin" w:xAlign="right" w:y="1"/>
      <w:rPr>
        <w:rStyle w:val="PageNumber"/>
      </w:rPr>
    </w:pPr>
    <w:r w:rsidRPr="00522C33">
      <w:rPr>
        <w:rStyle w:val="PageNumber"/>
        <w:rFonts w:ascii="Times New Roman" w:hAnsi="Times New Roman" w:cs="Times New Roman"/>
      </w:rPr>
      <w:t xml:space="preserve">Page </w:t>
    </w:r>
    <w:r w:rsidRPr="00522C33">
      <w:rPr>
        <w:rStyle w:val="PageNumber"/>
        <w:rFonts w:ascii="Times New Roman" w:hAnsi="Times New Roman" w:cs="Times New Roman"/>
      </w:rPr>
      <w:fldChar w:fldCharType="begin"/>
    </w:r>
    <w:r w:rsidRPr="00522C33">
      <w:rPr>
        <w:rStyle w:val="PageNumber"/>
        <w:rFonts w:ascii="Times New Roman" w:hAnsi="Times New Roman" w:cs="Times New Roman"/>
      </w:rPr>
      <w:instrText xml:space="preserve"> PAGE </w:instrText>
    </w:r>
    <w:r w:rsidRPr="00522C33">
      <w:rPr>
        <w:rStyle w:val="PageNumber"/>
        <w:rFonts w:ascii="Times New Roman" w:hAnsi="Times New Roman" w:cs="Times New Roman"/>
      </w:rPr>
      <w:fldChar w:fldCharType="separate"/>
    </w:r>
    <w:r w:rsidR="0020009F">
      <w:rPr>
        <w:rStyle w:val="PageNumber"/>
        <w:rFonts w:ascii="Times New Roman" w:hAnsi="Times New Roman" w:cs="Times New Roman"/>
        <w:noProof/>
      </w:rPr>
      <w:t>29</w:t>
    </w:r>
    <w:r w:rsidRPr="00522C33">
      <w:rPr>
        <w:rStyle w:val="PageNumber"/>
        <w:rFonts w:ascii="Times New Roman" w:hAnsi="Times New Roman" w:cs="Times New Roman"/>
      </w:rPr>
      <w:fldChar w:fldCharType="end"/>
    </w:r>
    <w:r w:rsidRPr="00522C33">
      <w:rPr>
        <w:rStyle w:val="PageNumber"/>
        <w:rFonts w:ascii="Times New Roman" w:hAnsi="Times New Roman" w:cs="Times New Roman"/>
      </w:rPr>
      <w:t xml:space="preserve"> of </w:t>
    </w:r>
    <w:r w:rsidRPr="00522C33">
      <w:rPr>
        <w:rStyle w:val="PageNumber"/>
        <w:rFonts w:ascii="Times New Roman" w:hAnsi="Times New Roman" w:cs="Times New Roman"/>
      </w:rPr>
      <w:fldChar w:fldCharType="begin"/>
    </w:r>
    <w:r w:rsidRPr="00522C33">
      <w:rPr>
        <w:rStyle w:val="PageNumber"/>
        <w:rFonts w:ascii="Times New Roman" w:hAnsi="Times New Roman" w:cs="Times New Roman"/>
      </w:rPr>
      <w:instrText xml:space="preserve"> NUMPAGES </w:instrText>
    </w:r>
    <w:r w:rsidRPr="00522C33">
      <w:rPr>
        <w:rStyle w:val="PageNumber"/>
        <w:rFonts w:ascii="Times New Roman" w:hAnsi="Times New Roman" w:cs="Times New Roman"/>
      </w:rPr>
      <w:fldChar w:fldCharType="separate"/>
    </w:r>
    <w:r w:rsidR="0020009F">
      <w:rPr>
        <w:rStyle w:val="PageNumber"/>
        <w:rFonts w:ascii="Times New Roman" w:hAnsi="Times New Roman" w:cs="Times New Roman"/>
        <w:noProof/>
      </w:rPr>
      <w:t>30</w:t>
    </w:r>
    <w:r w:rsidRPr="00522C33">
      <w:rPr>
        <w:rStyle w:val="PageNumber"/>
        <w:rFonts w:ascii="Times New Roman" w:hAnsi="Times New Roman" w:cs="Times New Roman"/>
      </w:rPr>
      <w:fldChar w:fldCharType="end"/>
    </w:r>
  </w:p>
  <w:p w14:paraId="1DD9D26C" w14:textId="427304FF" w:rsidR="00FC2D9A" w:rsidRDefault="00FC2D9A" w:rsidP="004D5C48">
    <w:pPr>
      <w:pStyle w:val="Footer"/>
      <w:ind w:right="360"/>
    </w:pPr>
    <w:r>
      <w:rPr>
        <w:noProof/>
        <w:lang w:val="en-GB" w:eastAsia="en-GB"/>
      </w:rPr>
      <mc:AlternateContent>
        <mc:Choice Requires="wps">
          <w:drawing>
            <wp:anchor distT="0" distB="0" distL="114300" distR="114300" simplePos="0" relativeHeight="251658204" behindDoc="0" locked="0" layoutInCell="1" allowOverlap="1" wp14:anchorId="0382501F" wp14:editId="323C170F">
              <wp:simplePos x="0" y="0"/>
              <wp:positionH relativeFrom="page">
                <wp:posOffset>378460</wp:posOffset>
              </wp:positionH>
              <wp:positionV relativeFrom="page">
                <wp:posOffset>8302625</wp:posOffset>
              </wp:positionV>
              <wp:extent cx="7004050" cy="1207135"/>
              <wp:effectExtent l="0" t="0" r="6350" b="12065"/>
              <wp:wrapTight wrapText="bothSides">
                <wp:wrapPolygon edited="0">
                  <wp:start x="0" y="0"/>
                  <wp:lineTo x="0" y="21361"/>
                  <wp:lineTo x="21541" y="21361"/>
                  <wp:lineTo x="21541" y="0"/>
                  <wp:lineTo x="0" y="0"/>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20713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CF084" id="Rectangle 9" o:spid="_x0000_s1026" style="position:absolute;margin-left:29.8pt;margin-top:653.75pt;width:551.5pt;height:95.0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" fillcolor="#0b2e67 [3215]" stroked="f" strokecolor="blue" strokeweight="1.5pt">
              <v:fill color2="#3472ba [3214]" focus="100%" type="gradient"/>
              <v:shadow color="black" opacity="22938f" offset="0"/>
              <v:textbox inset=",7.2pt,,7.2pt"/>
              <w10:wrap type="tight"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8C0B" w14:textId="10B8489B" w:rsidR="00FC2D9A" w:rsidRDefault="00FC2D9A">
    <w:pPr>
      <w:pStyle w:val="Footer"/>
    </w:pPr>
    <w:r>
      <w:rPr>
        <w:noProof/>
        <w:lang w:val="en-GB" w:eastAsia="en-GB"/>
      </w:rPr>
      <mc:AlternateContent>
        <mc:Choice Requires="wps">
          <w:drawing>
            <wp:anchor distT="0" distB="0" distL="114300" distR="114300" simplePos="0" relativeHeight="251658210" behindDoc="0" locked="0" layoutInCell="1" allowOverlap="1" wp14:anchorId="292BE725" wp14:editId="02C9AD60">
              <wp:simplePos x="0" y="0"/>
              <wp:positionH relativeFrom="page">
                <wp:posOffset>384175</wp:posOffset>
              </wp:positionH>
              <wp:positionV relativeFrom="page">
                <wp:posOffset>8315325</wp:posOffset>
              </wp:positionV>
              <wp:extent cx="7004050" cy="1194435"/>
              <wp:effectExtent l="0" t="0" r="6350" b="0"/>
              <wp:wrapTight wrapText="bothSides">
                <wp:wrapPolygon edited="0">
                  <wp:start x="0" y="0"/>
                  <wp:lineTo x="0" y="21129"/>
                  <wp:lineTo x="21541" y="21129"/>
                  <wp:lineTo x="21541" y="0"/>
                  <wp:lineTo x="0" y="0"/>
                </wp:wrapPolygon>
              </wp:wrapTight>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19443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4CF09" id="Rectangle 2" o:spid="_x0000_s1026" style="position:absolute;margin-left:30.25pt;margin-top:654.75pt;width:551.5pt;height:94.0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" fillcolor="#3472ba [3214]" stroked="f" strokecolor="blue" strokeweight="1.5pt">
              <v:fill color2="#0b2e67 [3215]" focus="100%" type="gradient"/>
              <v:shadow color="black" opacity="22938f" offset="0"/>
              <v:textbox inset=",7.2pt,,7.2pt"/>
              <w10:wrap type="tight" anchorx="page" anchory="page"/>
            </v:rect>
          </w:pict>
        </mc:Fallback>
      </mc:AlternateContent>
    </w:r>
    <w:r>
      <w:rPr>
        <w:noProof/>
        <w:lang w:val="en-GB" w:eastAsia="en-GB"/>
      </w:rPr>
      <w:drawing>
        <wp:anchor distT="0" distB="0" distL="114300" distR="114300" simplePos="0" relativeHeight="251658212" behindDoc="0" locked="0" layoutInCell="1" allowOverlap="1" wp14:anchorId="0B8E4AA6" wp14:editId="23B22AB7">
          <wp:simplePos x="0" y="0"/>
          <wp:positionH relativeFrom="page">
            <wp:posOffset>365760</wp:posOffset>
          </wp:positionH>
          <wp:positionV relativeFrom="page">
            <wp:posOffset>8293101</wp:posOffset>
          </wp:positionV>
          <wp:extent cx="7084212" cy="1216660"/>
          <wp:effectExtent l="0" t="0" r="2540" b="2540"/>
          <wp:wrapNone/>
          <wp:docPr id="211" name="Picture 211" descr=":10-5 specs:p2-spec-NewsletterFC11:Assets:Overlay-CoverCroppedB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 specs:p2-spec-NewsletterFC11:Assets:Overlay-CoverCroppedBtm.png"/>
                  <pic:cNvPicPr>
                    <a:picLocks noChangeAspect="1" noChangeArrowheads="1"/>
                  </pic:cNvPicPr>
                </pic:nvPicPr>
                <pic:blipFill>
                  <a:blip r:embed="rId1"/>
                  <a:srcRect/>
                  <a:stretch>
                    <a:fillRect/>
                  </a:stretch>
                </pic:blipFill>
                <pic:spPr bwMode="auto">
                  <a:xfrm>
                    <a:off x="0" y="0"/>
                    <a:ext cx="7088990" cy="12174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29CD" w14:textId="77777777" w:rsidR="00FC2D9A" w:rsidRDefault="00FC2D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E88C" w14:textId="77777777" w:rsidR="00FC2D9A" w:rsidRDefault="00FC2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C25F9" w14:textId="77777777" w:rsidR="001D5B82" w:rsidRDefault="001D5B82">
      <w:pPr>
        <w:spacing w:after="0"/>
      </w:pPr>
      <w:r>
        <w:separator/>
      </w:r>
    </w:p>
  </w:footnote>
  <w:footnote w:type="continuationSeparator" w:id="0">
    <w:p w14:paraId="27279917" w14:textId="77777777" w:rsidR="001D5B82" w:rsidRDefault="001D5B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507F" w14:textId="77777777" w:rsidR="00FC2D9A" w:rsidRDefault="00FC2D9A" w:rsidP="004D5C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DF38FE" w14:textId="77777777" w:rsidR="00FC2D9A" w:rsidRDefault="00FC2D9A" w:rsidP="004D5C4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0B74" w14:textId="321AC60C" w:rsidR="00FC2D9A" w:rsidRDefault="00FC2D9A" w:rsidP="004D5C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009F">
      <w:rPr>
        <w:rStyle w:val="PageNumber"/>
        <w:noProof/>
      </w:rPr>
      <w:t>29</w:t>
    </w:r>
    <w:r>
      <w:rPr>
        <w:rStyle w:val="PageNumber"/>
      </w:rPr>
      <w:fldChar w:fldCharType="end"/>
    </w:r>
  </w:p>
  <w:p w14:paraId="446F7D15" w14:textId="152607C6" w:rsidR="00FC2D9A" w:rsidRDefault="00FC2D9A" w:rsidP="004D5C48">
    <w:pPr>
      <w:pStyle w:val="Header"/>
      <w:ind w:right="360"/>
    </w:pPr>
    <w:r>
      <w:rPr>
        <w:noProof/>
        <w:lang w:val="en-GB" w:eastAsia="en-GB"/>
      </w:rPr>
      <w:drawing>
        <wp:anchor distT="0" distB="0" distL="118745" distR="118745" simplePos="0" relativeHeight="251658208" behindDoc="0" locked="0" layoutInCell="1" allowOverlap="1" wp14:anchorId="0C8CE861" wp14:editId="0DC8CCF6">
          <wp:simplePos x="0" y="0"/>
          <wp:positionH relativeFrom="page">
            <wp:posOffset>368300</wp:posOffset>
          </wp:positionH>
          <wp:positionV relativeFrom="page">
            <wp:posOffset>368300</wp:posOffset>
          </wp:positionV>
          <wp:extent cx="7059930" cy="9141460"/>
          <wp:effectExtent l="0" t="0" r="1270" b="2540"/>
          <wp:wrapTight wrapText="bothSides">
            <wp:wrapPolygon edited="0">
              <wp:start x="21138" y="420"/>
              <wp:lineTo x="0" y="780"/>
              <wp:lineTo x="0" y="21486"/>
              <wp:lineTo x="777" y="21546"/>
              <wp:lineTo x="20594" y="21546"/>
              <wp:lineTo x="21526" y="21426"/>
              <wp:lineTo x="21526" y="420"/>
              <wp:lineTo x="21138" y="420"/>
            </wp:wrapPolygon>
          </wp:wrapTight>
          <wp:docPr id="207" name="Picture 207" descr=":10-5 specs:Assets:Overlay-P5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5 specs:Assets:Overlay-P5Full.png"/>
                  <pic:cNvPicPr>
                    <a:picLocks noChangeAspect="1" noChangeArrowheads="1"/>
                  </pic:cNvPicPr>
                </pic:nvPicPr>
                <pic:blipFill>
                  <a:blip r:embed="rId1"/>
                  <a:srcRect/>
                  <a:stretch>
                    <a:fillRect/>
                  </a:stretch>
                </pic:blipFill>
                <pic:spPr bwMode="auto">
                  <a:xfrm>
                    <a:off x="0" y="0"/>
                    <a:ext cx="7059930" cy="9141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8206" behindDoc="0" locked="0" layoutInCell="1" allowOverlap="1" wp14:anchorId="2A19292D" wp14:editId="42F39758">
              <wp:simplePos x="0" y="0"/>
              <wp:positionH relativeFrom="page">
                <wp:posOffset>384175</wp:posOffset>
              </wp:positionH>
              <wp:positionV relativeFrom="page">
                <wp:posOffset>365760</wp:posOffset>
              </wp:positionV>
              <wp:extent cx="7004050" cy="1047115"/>
              <wp:effectExtent l="3175" t="0" r="3175" b="0"/>
              <wp:wrapTight wrapText="bothSides">
                <wp:wrapPolygon edited="0">
                  <wp:start x="-55" y="-157"/>
                  <wp:lineTo x="-55" y="21443"/>
                  <wp:lineTo x="21655" y="21443"/>
                  <wp:lineTo x="21655" y="-157"/>
                  <wp:lineTo x="-55" y="-157"/>
                </wp:wrapPolygon>
              </wp:wrapTight>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0471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6BF73" id="Rectangle 10" o:spid="_x0000_s1026" style="position:absolute;margin-left:30.25pt;margin-top:28.8pt;width:551.5pt;height:82.4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" fillcolor="#3472ba [3214]" stroked="f" strokecolor="blue" strokeweight="1.5pt">
              <v:fill color2="#0b2e67 [3215]" focus="100%" type="gradient"/>
              <v:shadow color="black" opacity="22938f" offset="0"/>
              <v:textbox inset=",7.2pt,,7.2pt"/>
              <w10:wrap type="tight"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49B3" w14:textId="4CF394FB" w:rsidR="00FC2D9A" w:rsidRDefault="00FC2D9A" w:rsidP="004D5C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009F">
      <w:rPr>
        <w:rStyle w:val="PageNumber"/>
        <w:noProof/>
      </w:rPr>
      <w:t>1</w:t>
    </w:r>
    <w:r>
      <w:rPr>
        <w:rStyle w:val="PageNumber"/>
      </w:rPr>
      <w:fldChar w:fldCharType="end"/>
    </w:r>
  </w:p>
  <w:p w14:paraId="2FD9EA68" w14:textId="5755C6CB" w:rsidR="00FC2D9A" w:rsidRDefault="00FC2D9A" w:rsidP="004D5C48">
    <w:pPr>
      <w:pStyle w:val="Header"/>
      <w:ind w:right="360"/>
    </w:pPr>
    <w:r>
      <w:rPr>
        <w:noProof/>
        <w:lang w:val="en-GB" w:eastAsia="en-GB"/>
      </w:rPr>
      <w:drawing>
        <wp:anchor distT="0" distB="0" distL="118745" distR="118745" simplePos="0" relativeHeight="251658216" behindDoc="0" locked="0" layoutInCell="1" allowOverlap="1" wp14:anchorId="7A935922" wp14:editId="6AA26DA3">
          <wp:simplePos x="0" y="0"/>
          <wp:positionH relativeFrom="page">
            <wp:posOffset>368300</wp:posOffset>
          </wp:positionH>
          <wp:positionV relativeFrom="page">
            <wp:posOffset>594360</wp:posOffset>
          </wp:positionV>
          <wp:extent cx="7035800" cy="3139440"/>
          <wp:effectExtent l="0" t="0" r="0" b="10160"/>
          <wp:wrapNone/>
          <wp:docPr id="210" name="Picture 210" descr="NEWFLASH:coverRevs:Overlay-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FLASH:coverRevs:Overlay-CoverTop.png"/>
                  <pic:cNvPicPr>
                    <a:picLocks noChangeAspect="1" noChangeArrowheads="1"/>
                  </pic:cNvPicPr>
                </pic:nvPicPr>
                <pic:blipFill>
                  <a:blip r:embed="rId1"/>
                  <a:srcRect/>
                  <a:stretch>
                    <a:fillRect/>
                  </a:stretch>
                </pic:blipFill>
                <pic:spPr bwMode="auto">
                  <a:xfrm>
                    <a:off x="0" y="0"/>
                    <a:ext cx="7035800" cy="3139440"/>
                  </a:xfrm>
                  <a:prstGeom prst="rect">
                    <a:avLst/>
                  </a:prstGeom>
                  <a:noFill/>
                  <a:ln w="9525">
                    <a:noFill/>
                    <a:miter lim="800000"/>
                    <a:headEnd/>
                    <a:tailEnd/>
                  </a:ln>
                </pic:spPr>
              </pic:pic>
            </a:graphicData>
          </a:graphic>
          <wp14:sizeRelV relativeFrom="margin">
            <wp14:pctHeight>0</wp14:pctHeight>
          </wp14:sizeRelV>
        </wp:anchor>
      </w:drawing>
    </w:r>
    <w:r>
      <w:rPr>
        <w:noProof/>
        <w:lang w:val="en-GB" w:eastAsia="en-GB"/>
      </w:rPr>
      <mc:AlternateContent>
        <mc:Choice Requires="wps">
          <w:drawing>
            <wp:anchor distT="0" distB="0" distL="114300" distR="114300" simplePos="0" relativeHeight="251658198" behindDoc="0" locked="0" layoutInCell="1" allowOverlap="1" wp14:anchorId="27ADC5F1" wp14:editId="54AB9B3F">
              <wp:simplePos x="0" y="0"/>
              <wp:positionH relativeFrom="page">
                <wp:posOffset>5102225</wp:posOffset>
              </wp:positionH>
              <wp:positionV relativeFrom="page">
                <wp:posOffset>3302000</wp:posOffset>
              </wp:positionV>
              <wp:extent cx="2286000" cy="5410200"/>
              <wp:effectExtent l="0" t="0" r="3175" b="0"/>
              <wp:wrapTight wrapText="bothSides">
                <wp:wrapPolygon edited="0">
                  <wp:start x="-102" y="-109"/>
                  <wp:lineTo x="-102" y="21488"/>
                  <wp:lineTo x="21702" y="21488"/>
                  <wp:lineTo x="21702" y="-109"/>
                  <wp:lineTo x="-102" y="-109"/>
                </wp:wrapPolygon>
              </wp:wrapTight>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10200"/>
                      </a:xfrm>
                      <a:prstGeom prst="rect">
                        <a:avLst/>
                      </a:prstGeom>
                      <a:gradFill rotWithShape="1">
                        <a:gsLst>
                          <a:gs pos="0">
                            <a:schemeClr val="bg1">
                              <a:lumMod val="100000"/>
                              <a:lumOff val="0"/>
                            </a:schemeClr>
                          </a:gs>
                          <a:gs pos="50000">
                            <a:schemeClr val="bg1">
                              <a:lumMod val="85000"/>
                              <a:lumOff val="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DA64A" id="Rectangle 15" o:spid="_x0000_s1026" style="position:absolute;margin-left:401.75pt;margin-top:260pt;width:180pt;height:426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" fillcolor="white [3212]" stroked="f" strokecolor="#4a7ebb" strokeweight="1.5pt">
              <v:fill color2="#d8d8d8 [2732]" rotate="t" focus="50%" type="gradient"/>
              <v:shadow color="black" opacity="22938f" offset="0"/>
              <v:textbox inset=",7.2pt,,7.2pt"/>
              <w10:wrap type="tight" anchorx="page" anchory="page"/>
            </v:rect>
          </w:pict>
        </mc:Fallback>
      </mc:AlternateContent>
    </w:r>
    <w:r>
      <w:rPr>
        <w:noProof/>
        <w:lang w:val="en-GB" w:eastAsia="en-GB"/>
      </w:rPr>
      <mc:AlternateContent>
        <mc:Choice Requires="wps">
          <w:drawing>
            <wp:anchor distT="0" distB="0" distL="114300" distR="114300" simplePos="0" relativeHeight="251658214" behindDoc="0" locked="0" layoutInCell="1" allowOverlap="1" wp14:anchorId="40ADF881" wp14:editId="1475C272">
              <wp:simplePos x="0" y="0"/>
              <wp:positionH relativeFrom="page">
                <wp:posOffset>384175</wp:posOffset>
              </wp:positionH>
              <wp:positionV relativeFrom="page">
                <wp:posOffset>374650</wp:posOffset>
              </wp:positionV>
              <wp:extent cx="7004050" cy="3291840"/>
              <wp:effectExtent l="3175" t="6350" r="3175" b="381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329184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993CC" id="Rectangle 1" o:spid="_x0000_s1026" style="position:absolute;margin-left:30.25pt;margin-top:29.5pt;width:551.5pt;height:259.2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" fillcolor="#3472ba [3214]" stroked="f" strokecolor="blue" strokeweight="1.5pt">
              <v:fill color2="#0b2e67 [3215]" focus="100%" type="gradient"/>
              <v:shadow color="black" opacity="22938f" offset="0"/>
              <v:textbox inset=",7.2pt,,7.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4A38E" w14:textId="77777777" w:rsidR="00FC2D9A" w:rsidRDefault="00FC2D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3B90" w14:textId="77777777" w:rsidR="00FC2D9A" w:rsidRDefault="00FC2D9A">
    <w:pPr>
      <w:pStyle w:val="Header"/>
    </w:pPr>
    <w:r>
      <w:rPr>
        <w:noProof/>
        <w:lang w:val="en-GB" w:eastAsia="en-GB"/>
      </w:rPr>
      <mc:AlternateContent>
        <mc:Choice Requires="wps">
          <w:drawing>
            <wp:anchor distT="0" distB="0" distL="114300" distR="114300" simplePos="0" relativeHeight="251658200" behindDoc="0" locked="0" layoutInCell="1" allowOverlap="1" wp14:anchorId="6316EA23" wp14:editId="012124E6">
              <wp:simplePos x="0" y="0"/>
              <wp:positionH relativeFrom="page">
                <wp:posOffset>384175</wp:posOffset>
              </wp:positionH>
              <wp:positionV relativeFrom="page">
                <wp:posOffset>374650</wp:posOffset>
              </wp:positionV>
              <wp:extent cx="7004050" cy="4762500"/>
              <wp:effectExtent l="3175" t="6350" r="3175"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476250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E4251" id="Rectangle 13" o:spid="_x0000_s1026" style="position:absolute;margin-left:30.25pt;margin-top:29.5pt;width:551.5pt;height:37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" fillcolor="#0b2e67 [3215]" stroked="f" strokecolor="blue" strokeweight="1.5pt">
              <v:fill color2="#3472ba [3214]" focus="100%" type="gradient"/>
              <v:shadow color="black" opacity="22938f" offset="0"/>
              <v:textbox inset=",7.2pt,,7.2pt"/>
              <w10:wrap anchorx="page" anchory="page"/>
            </v:rect>
          </w:pict>
        </mc:Fallback>
      </mc:AlternateContent>
    </w:r>
    <w:r>
      <w:rPr>
        <w:noProof/>
        <w:lang w:val="en-GB" w:eastAsia="en-GB"/>
      </w:rPr>
      <w:drawing>
        <wp:anchor distT="0" distB="0" distL="118745" distR="118745" simplePos="0" relativeHeight="251658202" behindDoc="0" locked="0" layoutInCell="1" allowOverlap="1" wp14:anchorId="6F913969" wp14:editId="31545148">
          <wp:simplePos x="5486400" y="8229600"/>
          <wp:positionH relativeFrom="page">
            <wp:posOffset>368300</wp:posOffset>
          </wp:positionH>
          <wp:positionV relativeFrom="page">
            <wp:posOffset>368300</wp:posOffset>
          </wp:positionV>
          <wp:extent cx="7035800" cy="4876800"/>
          <wp:effectExtent l="25400" t="0" r="0" b="0"/>
          <wp:wrapNone/>
          <wp:docPr id="14" name="Picture 14" descr=":10-5 specs:Assets:Overlay-P6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5 specs:Assets:Overlay-P6Half.png"/>
                  <pic:cNvPicPr>
                    <a:picLocks noChangeAspect="1" noChangeArrowheads="1"/>
                  </pic:cNvPicPr>
                </pic:nvPicPr>
                <pic:blipFill>
                  <a:blip r:embed="rId1"/>
                  <a:srcRect/>
                  <a:stretch>
                    <a:fillRect/>
                  </a:stretch>
                </pic:blipFill>
                <pic:spPr bwMode="auto">
                  <a:xfrm>
                    <a:off x="0" y="0"/>
                    <a:ext cx="7035800" cy="487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518"/>
        </w:tabs>
        <w:ind w:left="518" w:firstLine="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1"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D"/>
    <w:multiLevelType w:val="multilevel"/>
    <w:tmpl w:val="894EE87F"/>
    <w:lvl w:ilvl="0">
      <w:start w:val="1"/>
      <w:numFmt w:val="bullet"/>
      <w:lvlText w:val="•"/>
      <w:lvlJc w:val="left"/>
      <w:pPr>
        <w:tabs>
          <w:tab w:val="num" w:pos="518"/>
        </w:tabs>
        <w:ind w:left="518" w:firstLine="72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3" w15:restartNumberingAfterBreak="0">
    <w:nsid w:val="0000000F"/>
    <w:multiLevelType w:val="multilevel"/>
    <w:tmpl w:val="894EE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10"/>
    <w:multiLevelType w:val="multilevel"/>
    <w:tmpl w:val="894EE882"/>
    <w:lvl w:ilvl="0">
      <w:start w:val="1"/>
      <w:numFmt w:val="bullet"/>
      <w:lvlText w:val="•"/>
      <w:lvlJc w:val="left"/>
      <w:pPr>
        <w:tabs>
          <w:tab w:val="num" w:pos="518"/>
        </w:tabs>
        <w:ind w:left="518" w:firstLine="72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5" w15:restartNumberingAfterBreak="0">
    <w:nsid w:val="00000012"/>
    <w:multiLevelType w:val="multilevel"/>
    <w:tmpl w:val="894EE8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13"/>
    <w:multiLevelType w:val="multilevel"/>
    <w:tmpl w:val="894EE885"/>
    <w:lvl w:ilvl="0">
      <w:start w:val="1"/>
      <w:numFmt w:val="bullet"/>
      <w:pStyle w:val="List41"/>
      <w:lvlText w:val="•"/>
      <w:lvlJc w:val="left"/>
      <w:pPr>
        <w:tabs>
          <w:tab w:val="num" w:pos="518"/>
        </w:tabs>
        <w:ind w:left="518" w:firstLine="72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7" w15:restartNumberingAfterBreak="0">
    <w:nsid w:val="00000015"/>
    <w:multiLevelType w:val="multilevel"/>
    <w:tmpl w:val="894EE88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16"/>
    <w:multiLevelType w:val="multilevel"/>
    <w:tmpl w:val="894EE888"/>
    <w:lvl w:ilvl="0">
      <w:start w:val="1"/>
      <w:numFmt w:val="bullet"/>
      <w:lvlText w:val="•"/>
      <w:lvlJc w:val="left"/>
      <w:pPr>
        <w:tabs>
          <w:tab w:val="num" w:pos="432"/>
        </w:tabs>
        <w:ind w:left="432" w:firstLine="0"/>
      </w:pPr>
      <w:rPr>
        <w:rFonts w:hint="default"/>
        <w:color w:val="000000"/>
        <w:position w:val="0"/>
      </w:rPr>
    </w:lvl>
    <w:lvl w:ilvl="1">
      <w:start w:val="1"/>
      <w:numFmt w:val="bullet"/>
      <w:suff w:val="nothing"/>
      <w:lvlText w:val="o"/>
      <w:lvlJc w:val="left"/>
      <w:pPr>
        <w:ind w:left="0" w:firstLine="1440"/>
      </w:pPr>
      <w:rPr>
        <w:rFonts w:hint="default"/>
        <w:color w:val="000000"/>
        <w:position w:val="0"/>
      </w:rPr>
    </w:lvl>
    <w:lvl w:ilvl="2">
      <w:start w:val="1"/>
      <w:numFmt w:val="bullet"/>
      <w:suff w:val="nothing"/>
      <w:lvlText w:val="•"/>
      <w:lvlJc w:val="left"/>
      <w:pPr>
        <w:ind w:left="0" w:firstLine="2160"/>
      </w:pPr>
      <w:rPr>
        <w:rFonts w:hint="default"/>
        <w:color w:val="000000"/>
        <w:position w:val="0"/>
      </w:rPr>
    </w:lvl>
    <w:lvl w:ilvl="3">
      <w:start w:val="1"/>
      <w:numFmt w:val="bullet"/>
      <w:suff w:val="nothing"/>
      <w:lvlText w:val="•"/>
      <w:lvlJc w:val="left"/>
      <w:pPr>
        <w:ind w:left="0" w:firstLine="2880"/>
      </w:pPr>
      <w:rPr>
        <w:rFonts w:hint="default"/>
        <w:color w:val="000000"/>
        <w:position w:val="0"/>
      </w:rPr>
    </w:lvl>
    <w:lvl w:ilvl="4">
      <w:start w:val="1"/>
      <w:numFmt w:val="bullet"/>
      <w:suff w:val="nothing"/>
      <w:lvlText w:val="o"/>
      <w:lvlJc w:val="left"/>
      <w:pPr>
        <w:ind w:left="0" w:firstLine="3600"/>
      </w:pPr>
      <w:rPr>
        <w:rFonts w:hint="default"/>
        <w:color w:val="000000"/>
        <w:position w:val="0"/>
      </w:rPr>
    </w:lvl>
    <w:lvl w:ilvl="5">
      <w:start w:val="1"/>
      <w:numFmt w:val="bullet"/>
      <w:suff w:val="nothing"/>
      <w:lvlText w:val="•"/>
      <w:lvlJc w:val="left"/>
      <w:pPr>
        <w:ind w:left="0" w:firstLine="4320"/>
      </w:pPr>
      <w:rPr>
        <w:rFonts w:hint="default"/>
        <w:color w:val="000000"/>
        <w:position w:val="0"/>
      </w:rPr>
    </w:lvl>
    <w:lvl w:ilvl="6">
      <w:start w:val="1"/>
      <w:numFmt w:val="bullet"/>
      <w:suff w:val="nothing"/>
      <w:lvlText w:val="•"/>
      <w:lvlJc w:val="left"/>
      <w:pPr>
        <w:ind w:left="0" w:firstLine="5040"/>
      </w:pPr>
      <w:rPr>
        <w:rFonts w:hint="default"/>
        <w:color w:val="000000"/>
        <w:position w:val="0"/>
      </w:rPr>
    </w:lvl>
    <w:lvl w:ilvl="7">
      <w:start w:val="1"/>
      <w:numFmt w:val="bullet"/>
      <w:suff w:val="nothing"/>
      <w:lvlText w:val="o"/>
      <w:lvlJc w:val="left"/>
      <w:pPr>
        <w:ind w:left="0" w:firstLine="5760"/>
      </w:pPr>
      <w:rPr>
        <w:rFonts w:hint="default"/>
        <w:color w:val="000000"/>
        <w:position w:val="0"/>
      </w:rPr>
    </w:lvl>
    <w:lvl w:ilvl="8">
      <w:start w:val="1"/>
      <w:numFmt w:val="bullet"/>
      <w:suff w:val="nothing"/>
      <w:lvlText w:val="•"/>
      <w:lvlJc w:val="left"/>
      <w:pPr>
        <w:ind w:left="0" w:firstLine="6480"/>
      </w:pPr>
      <w:rPr>
        <w:rFonts w:hint="default"/>
        <w:color w:val="000000"/>
        <w:position w:val="0"/>
      </w:rPr>
    </w:lvl>
  </w:abstractNum>
  <w:abstractNum w:abstractNumId="9" w15:restartNumberingAfterBreak="0">
    <w:nsid w:val="00000018"/>
    <w:multiLevelType w:val="multilevel"/>
    <w:tmpl w:val="894EE88A"/>
    <w:lvl w:ilvl="0">
      <w:numFmt w:val="decimal"/>
      <w:pStyle w:val="List5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19"/>
    <w:multiLevelType w:val="multilevel"/>
    <w:tmpl w:val="894EE88B"/>
    <w:lvl w:ilvl="0">
      <w:start w:val="1"/>
      <w:numFmt w:val="bullet"/>
      <w:lvlText w:val="•"/>
      <w:lvlJc w:val="left"/>
      <w:pPr>
        <w:tabs>
          <w:tab w:val="num" w:pos="518"/>
        </w:tabs>
        <w:ind w:left="518" w:firstLine="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11" w15:restartNumberingAfterBreak="0">
    <w:nsid w:val="0000001B"/>
    <w:multiLevelType w:val="multilevel"/>
    <w:tmpl w:val="894EE8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001C"/>
    <w:multiLevelType w:val="multilevel"/>
    <w:tmpl w:val="894EE88E"/>
    <w:lvl w:ilvl="0">
      <w:start w:val="1"/>
      <w:numFmt w:val="bullet"/>
      <w:pStyle w:val="List6"/>
      <w:lvlText w:val="•"/>
      <w:lvlJc w:val="left"/>
      <w:pPr>
        <w:tabs>
          <w:tab w:val="num" w:pos="518"/>
        </w:tabs>
        <w:ind w:left="518" w:firstLine="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13" w15:restartNumberingAfterBreak="0">
    <w:nsid w:val="0000001E"/>
    <w:multiLevelType w:val="multilevel"/>
    <w:tmpl w:val="894EE8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001F"/>
    <w:multiLevelType w:val="multilevel"/>
    <w:tmpl w:val="894EE891"/>
    <w:lvl w:ilvl="0">
      <w:start w:val="1"/>
      <w:numFmt w:val="bullet"/>
      <w:lvlText w:val="•"/>
      <w:lvlJc w:val="left"/>
      <w:pPr>
        <w:tabs>
          <w:tab w:val="num" w:pos="518"/>
        </w:tabs>
        <w:ind w:left="518" w:firstLine="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15" w15:restartNumberingAfterBreak="0">
    <w:nsid w:val="00000021"/>
    <w:multiLevelType w:val="multilevel"/>
    <w:tmpl w:val="894EE893"/>
    <w:lvl w:ilvl="0">
      <w:numFmt w:val="decimal"/>
      <w:pStyle w:val="List7"/>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0000022"/>
    <w:multiLevelType w:val="multilevel"/>
    <w:tmpl w:val="894EE894"/>
    <w:lvl w:ilvl="0">
      <w:start w:val="1"/>
      <w:numFmt w:val="bullet"/>
      <w:lvlText w:val="•"/>
      <w:lvlJc w:val="left"/>
      <w:pPr>
        <w:tabs>
          <w:tab w:val="num" w:pos="518"/>
        </w:tabs>
        <w:ind w:left="518" w:firstLine="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17" w15:restartNumberingAfterBreak="0">
    <w:nsid w:val="00000024"/>
    <w:multiLevelType w:val="multilevel"/>
    <w:tmpl w:val="894EE8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0000025"/>
    <w:multiLevelType w:val="multilevel"/>
    <w:tmpl w:val="894EE897"/>
    <w:lvl w:ilvl="0">
      <w:start w:val="1"/>
      <w:numFmt w:val="bullet"/>
      <w:pStyle w:val="List8"/>
      <w:lvlText w:val="•"/>
      <w:lvlJc w:val="left"/>
      <w:pPr>
        <w:tabs>
          <w:tab w:val="num" w:pos="518"/>
        </w:tabs>
        <w:ind w:left="518" w:firstLine="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19" w15:restartNumberingAfterBreak="0">
    <w:nsid w:val="00000027"/>
    <w:multiLevelType w:val="multilevel"/>
    <w:tmpl w:val="894EE89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0000028"/>
    <w:multiLevelType w:val="multilevel"/>
    <w:tmpl w:val="894EE89A"/>
    <w:lvl w:ilvl="0">
      <w:start w:val="1"/>
      <w:numFmt w:val="bullet"/>
      <w:lvlText w:val="•"/>
      <w:lvlJc w:val="left"/>
      <w:pPr>
        <w:tabs>
          <w:tab w:val="num" w:pos="518"/>
        </w:tabs>
        <w:ind w:left="518" w:firstLine="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21" w15:restartNumberingAfterBreak="0">
    <w:nsid w:val="0000002A"/>
    <w:multiLevelType w:val="multilevel"/>
    <w:tmpl w:val="894EE89C"/>
    <w:lvl w:ilvl="0">
      <w:numFmt w:val="decimal"/>
      <w:pStyle w:val="List9"/>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000002B"/>
    <w:multiLevelType w:val="multilevel"/>
    <w:tmpl w:val="894EE89D"/>
    <w:lvl w:ilvl="0">
      <w:start w:val="1"/>
      <w:numFmt w:val="bullet"/>
      <w:lvlText w:val="•"/>
      <w:lvlJc w:val="left"/>
      <w:pPr>
        <w:tabs>
          <w:tab w:val="num" w:pos="518"/>
        </w:tabs>
        <w:ind w:left="518" w:firstLine="0"/>
      </w:pPr>
      <w:rPr>
        <w:rFonts w:hint="default"/>
        <w:position w:val="0"/>
      </w:rPr>
    </w:lvl>
    <w:lvl w:ilvl="1">
      <w:start w:val="1"/>
      <w:numFmt w:val="bullet"/>
      <w:suff w:val="nothing"/>
      <w:lvlText w:val="•"/>
      <w:lvlJc w:val="left"/>
      <w:pPr>
        <w:ind w:left="0" w:firstLine="360"/>
      </w:pPr>
      <w:rPr>
        <w:rFonts w:hint="default"/>
        <w:position w:val="0"/>
      </w:rPr>
    </w:lvl>
    <w:lvl w:ilvl="2">
      <w:start w:val="1"/>
      <w:numFmt w:val="bullet"/>
      <w:suff w:val="nothing"/>
      <w:lvlText w:val="•"/>
      <w:lvlJc w:val="left"/>
      <w:pPr>
        <w:ind w:left="0" w:firstLine="360"/>
      </w:pPr>
      <w:rPr>
        <w:rFonts w:hint="default"/>
        <w:position w:val="0"/>
      </w:rPr>
    </w:lvl>
    <w:lvl w:ilvl="3">
      <w:start w:val="1"/>
      <w:numFmt w:val="bullet"/>
      <w:suff w:val="nothing"/>
      <w:lvlText w:val="•"/>
      <w:lvlJc w:val="left"/>
      <w:pPr>
        <w:ind w:left="0" w:firstLine="360"/>
      </w:pPr>
      <w:rPr>
        <w:rFonts w:hint="default"/>
        <w:position w:val="0"/>
      </w:rPr>
    </w:lvl>
    <w:lvl w:ilvl="4">
      <w:start w:val="1"/>
      <w:numFmt w:val="bullet"/>
      <w:suff w:val="nothing"/>
      <w:lvlText w:val="•"/>
      <w:lvlJc w:val="left"/>
      <w:pPr>
        <w:ind w:left="0" w:firstLine="360"/>
      </w:pPr>
      <w:rPr>
        <w:rFonts w:hint="default"/>
        <w:position w:val="0"/>
      </w:rPr>
    </w:lvl>
    <w:lvl w:ilvl="5">
      <w:start w:val="1"/>
      <w:numFmt w:val="bullet"/>
      <w:suff w:val="nothing"/>
      <w:lvlText w:val="•"/>
      <w:lvlJc w:val="left"/>
      <w:pPr>
        <w:ind w:left="0" w:firstLine="360"/>
      </w:pPr>
      <w:rPr>
        <w:rFonts w:hint="default"/>
        <w:position w:val="0"/>
      </w:rPr>
    </w:lvl>
    <w:lvl w:ilvl="6">
      <w:start w:val="1"/>
      <w:numFmt w:val="bullet"/>
      <w:suff w:val="nothing"/>
      <w:lvlText w:val="•"/>
      <w:lvlJc w:val="left"/>
      <w:pPr>
        <w:ind w:left="0" w:firstLine="360"/>
      </w:pPr>
      <w:rPr>
        <w:rFonts w:hint="default"/>
        <w:position w:val="0"/>
      </w:rPr>
    </w:lvl>
    <w:lvl w:ilvl="7">
      <w:start w:val="1"/>
      <w:numFmt w:val="bullet"/>
      <w:suff w:val="nothing"/>
      <w:lvlText w:val="•"/>
      <w:lvlJc w:val="left"/>
      <w:pPr>
        <w:ind w:left="0" w:firstLine="360"/>
      </w:pPr>
      <w:rPr>
        <w:rFonts w:hint="default"/>
        <w:position w:val="0"/>
      </w:rPr>
    </w:lvl>
    <w:lvl w:ilvl="8">
      <w:start w:val="1"/>
      <w:numFmt w:val="bullet"/>
      <w:suff w:val="nothing"/>
      <w:lvlText w:val="•"/>
      <w:lvlJc w:val="left"/>
      <w:pPr>
        <w:ind w:left="0" w:firstLine="360"/>
      </w:pPr>
      <w:rPr>
        <w:rFonts w:hint="default"/>
        <w:position w:val="0"/>
      </w:rPr>
    </w:lvl>
  </w:abstractNum>
  <w:abstractNum w:abstractNumId="23" w15:restartNumberingAfterBreak="0">
    <w:nsid w:val="0000002D"/>
    <w:multiLevelType w:val="multilevel"/>
    <w:tmpl w:val="894EE89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000002E"/>
    <w:multiLevelType w:val="multilevel"/>
    <w:tmpl w:val="894EE8A0"/>
    <w:lvl w:ilvl="0">
      <w:start w:val="1"/>
      <w:numFmt w:val="decimal"/>
      <w:pStyle w:val="List10"/>
      <w:lvlText w:val="%1."/>
      <w:lvlJc w:val="left"/>
      <w:pPr>
        <w:tabs>
          <w:tab w:val="num" w:pos="432"/>
        </w:tabs>
        <w:ind w:left="432" w:firstLine="0"/>
      </w:pPr>
      <w:rPr>
        <w:rFonts w:hint="default"/>
        <w:color w:val="000000"/>
        <w:position w:val="0"/>
      </w:rPr>
    </w:lvl>
    <w:lvl w:ilvl="1">
      <w:start w:val="1"/>
      <w:numFmt w:val="lowerLetter"/>
      <w:suff w:val="nothing"/>
      <w:lvlText w:val="%2."/>
      <w:lvlJc w:val="left"/>
      <w:pPr>
        <w:ind w:left="0" w:firstLine="1440"/>
      </w:pPr>
      <w:rPr>
        <w:rFonts w:hint="default"/>
        <w:color w:val="000000"/>
        <w:position w:val="0"/>
      </w:rPr>
    </w:lvl>
    <w:lvl w:ilvl="2">
      <w:start w:val="1"/>
      <w:numFmt w:val="lowerRoman"/>
      <w:suff w:val="nothing"/>
      <w:lvlText w:val="%3."/>
      <w:lvlJc w:val="left"/>
      <w:pPr>
        <w:ind w:left="0" w:firstLine="2160"/>
      </w:pPr>
      <w:rPr>
        <w:rFonts w:hint="default"/>
        <w:color w:val="000000"/>
        <w:position w:val="0"/>
      </w:rPr>
    </w:lvl>
    <w:lvl w:ilvl="3">
      <w:start w:val="1"/>
      <w:numFmt w:val="decimal"/>
      <w:suff w:val="nothing"/>
      <w:lvlText w:val="%4."/>
      <w:lvlJc w:val="left"/>
      <w:pPr>
        <w:ind w:left="0" w:firstLine="2880"/>
      </w:pPr>
      <w:rPr>
        <w:rFonts w:hint="default"/>
        <w:color w:val="000000"/>
        <w:position w:val="0"/>
      </w:rPr>
    </w:lvl>
    <w:lvl w:ilvl="4">
      <w:start w:val="1"/>
      <w:numFmt w:val="lowerLetter"/>
      <w:suff w:val="nothing"/>
      <w:lvlText w:val="%5."/>
      <w:lvlJc w:val="left"/>
      <w:pPr>
        <w:ind w:left="0" w:firstLine="3600"/>
      </w:pPr>
      <w:rPr>
        <w:rFonts w:hint="default"/>
        <w:color w:val="000000"/>
        <w:position w:val="0"/>
      </w:rPr>
    </w:lvl>
    <w:lvl w:ilvl="5">
      <w:start w:val="1"/>
      <w:numFmt w:val="lowerRoman"/>
      <w:suff w:val="nothing"/>
      <w:lvlText w:val="%6."/>
      <w:lvlJc w:val="left"/>
      <w:pPr>
        <w:ind w:left="0" w:firstLine="4320"/>
      </w:pPr>
      <w:rPr>
        <w:rFonts w:hint="default"/>
        <w:color w:val="000000"/>
        <w:position w:val="0"/>
      </w:rPr>
    </w:lvl>
    <w:lvl w:ilvl="6">
      <w:start w:val="1"/>
      <w:numFmt w:val="decimal"/>
      <w:suff w:val="nothing"/>
      <w:lvlText w:val="%7."/>
      <w:lvlJc w:val="left"/>
      <w:pPr>
        <w:ind w:left="0" w:firstLine="5040"/>
      </w:pPr>
      <w:rPr>
        <w:rFonts w:hint="default"/>
        <w:color w:val="000000"/>
        <w:position w:val="0"/>
      </w:rPr>
    </w:lvl>
    <w:lvl w:ilvl="7">
      <w:start w:val="1"/>
      <w:numFmt w:val="lowerLetter"/>
      <w:suff w:val="nothing"/>
      <w:lvlText w:val="%8."/>
      <w:lvlJc w:val="left"/>
      <w:pPr>
        <w:ind w:left="0" w:firstLine="5760"/>
      </w:pPr>
      <w:rPr>
        <w:rFonts w:hint="default"/>
        <w:color w:val="000000"/>
        <w:position w:val="0"/>
      </w:rPr>
    </w:lvl>
    <w:lvl w:ilvl="8">
      <w:start w:val="1"/>
      <w:numFmt w:val="lowerRoman"/>
      <w:suff w:val="nothing"/>
      <w:lvlText w:val="%9."/>
      <w:lvlJc w:val="left"/>
      <w:pPr>
        <w:ind w:left="0" w:firstLine="6480"/>
      </w:pPr>
      <w:rPr>
        <w:rFonts w:hint="default"/>
        <w:color w:val="000000"/>
        <w:position w:val="0"/>
      </w:rPr>
    </w:lvl>
  </w:abstractNum>
  <w:abstractNum w:abstractNumId="25" w15:restartNumberingAfterBreak="0">
    <w:nsid w:val="00000030"/>
    <w:multiLevelType w:val="multilevel"/>
    <w:tmpl w:val="894EE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0000031"/>
    <w:multiLevelType w:val="multilevel"/>
    <w:tmpl w:val="894EE8A3"/>
    <w:lvl w:ilvl="0">
      <w:start w:val="1"/>
      <w:numFmt w:val="decimal"/>
      <w:lvlText w:val="%1."/>
      <w:lvlJc w:val="left"/>
      <w:pPr>
        <w:tabs>
          <w:tab w:val="num" w:pos="432"/>
        </w:tabs>
        <w:ind w:left="432" w:firstLine="0"/>
      </w:pPr>
      <w:rPr>
        <w:rFonts w:hint="default"/>
        <w:color w:val="000000"/>
        <w:position w:val="0"/>
      </w:rPr>
    </w:lvl>
    <w:lvl w:ilvl="1">
      <w:start w:val="1"/>
      <w:numFmt w:val="lowerLetter"/>
      <w:suff w:val="nothing"/>
      <w:lvlText w:val="%2."/>
      <w:lvlJc w:val="left"/>
      <w:pPr>
        <w:ind w:left="0" w:firstLine="1440"/>
      </w:pPr>
      <w:rPr>
        <w:rFonts w:hint="default"/>
        <w:color w:val="000000"/>
        <w:position w:val="0"/>
      </w:rPr>
    </w:lvl>
    <w:lvl w:ilvl="2">
      <w:start w:val="1"/>
      <w:numFmt w:val="lowerRoman"/>
      <w:suff w:val="nothing"/>
      <w:lvlText w:val="%3."/>
      <w:lvlJc w:val="left"/>
      <w:pPr>
        <w:ind w:left="0" w:firstLine="2160"/>
      </w:pPr>
      <w:rPr>
        <w:rFonts w:hint="default"/>
        <w:color w:val="000000"/>
        <w:position w:val="0"/>
      </w:rPr>
    </w:lvl>
    <w:lvl w:ilvl="3">
      <w:start w:val="1"/>
      <w:numFmt w:val="decimal"/>
      <w:suff w:val="nothing"/>
      <w:lvlText w:val="%4."/>
      <w:lvlJc w:val="left"/>
      <w:pPr>
        <w:ind w:left="0" w:firstLine="2880"/>
      </w:pPr>
      <w:rPr>
        <w:rFonts w:hint="default"/>
        <w:color w:val="000000"/>
        <w:position w:val="0"/>
      </w:rPr>
    </w:lvl>
    <w:lvl w:ilvl="4">
      <w:start w:val="1"/>
      <w:numFmt w:val="lowerLetter"/>
      <w:suff w:val="nothing"/>
      <w:lvlText w:val="%5."/>
      <w:lvlJc w:val="left"/>
      <w:pPr>
        <w:ind w:left="0" w:firstLine="3600"/>
      </w:pPr>
      <w:rPr>
        <w:rFonts w:hint="default"/>
        <w:color w:val="000000"/>
        <w:position w:val="0"/>
      </w:rPr>
    </w:lvl>
    <w:lvl w:ilvl="5">
      <w:start w:val="1"/>
      <w:numFmt w:val="lowerRoman"/>
      <w:suff w:val="nothing"/>
      <w:lvlText w:val="%6."/>
      <w:lvlJc w:val="left"/>
      <w:pPr>
        <w:ind w:left="0" w:firstLine="4320"/>
      </w:pPr>
      <w:rPr>
        <w:rFonts w:hint="default"/>
        <w:color w:val="000000"/>
        <w:position w:val="0"/>
      </w:rPr>
    </w:lvl>
    <w:lvl w:ilvl="6">
      <w:start w:val="1"/>
      <w:numFmt w:val="decimal"/>
      <w:suff w:val="nothing"/>
      <w:lvlText w:val="%7."/>
      <w:lvlJc w:val="left"/>
      <w:pPr>
        <w:ind w:left="0" w:firstLine="5040"/>
      </w:pPr>
      <w:rPr>
        <w:rFonts w:hint="default"/>
        <w:color w:val="000000"/>
        <w:position w:val="0"/>
      </w:rPr>
    </w:lvl>
    <w:lvl w:ilvl="7">
      <w:start w:val="1"/>
      <w:numFmt w:val="lowerLetter"/>
      <w:suff w:val="nothing"/>
      <w:lvlText w:val="%8."/>
      <w:lvlJc w:val="left"/>
      <w:pPr>
        <w:ind w:left="0" w:firstLine="5760"/>
      </w:pPr>
      <w:rPr>
        <w:rFonts w:hint="default"/>
        <w:color w:val="000000"/>
        <w:position w:val="0"/>
      </w:rPr>
    </w:lvl>
    <w:lvl w:ilvl="8">
      <w:start w:val="1"/>
      <w:numFmt w:val="lowerRoman"/>
      <w:suff w:val="nothing"/>
      <w:lvlText w:val="%9."/>
      <w:lvlJc w:val="left"/>
      <w:pPr>
        <w:ind w:left="0" w:firstLine="6480"/>
      </w:pPr>
      <w:rPr>
        <w:rFonts w:hint="default"/>
        <w:color w:val="000000"/>
        <w:position w:val="0"/>
      </w:rPr>
    </w:lvl>
  </w:abstractNum>
  <w:abstractNum w:abstractNumId="27" w15:restartNumberingAfterBreak="0">
    <w:nsid w:val="00000033"/>
    <w:multiLevelType w:val="multilevel"/>
    <w:tmpl w:val="894EE8A5"/>
    <w:lvl w:ilvl="0">
      <w:numFmt w:val="decimal"/>
      <w:pStyle w:val="List1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0000034"/>
    <w:multiLevelType w:val="multilevel"/>
    <w:tmpl w:val="894EE8A6"/>
    <w:lvl w:ilvl="0">
      <w:start w:val="1"/>
      <w:numFmt w:val="decimal"/>
      <w:lvlText w:val="%1."/>
      <w:lvlJc w:val="left"/>
      <w:pPr>
        <w:tabs>
          <w:tab w:val="num" w:pos="432"/>
        </w:tabs>
        <w:ind w:left="432" w:firstLine="0"/>
      </w:pPr>
      <w:rPr>
        <w:rFonts w:hint="default"/>
        <w:color w:val="000000"/>
        <w:position w:val="0"/>
      </w:rPr>
    </w:lvl>
    <w:lvl w:ilvl="1">
      <w:start w:val="1"/>
      <w:numFmt w:val="lowerLetter"/>
      <w:suff w:val="nothing"/>
      <w:lvlText w:val="%2."/>
      <w:lvlJc w:val="left"/>
      <w:pPr>
        <w:ind w:left="0" w:firstLine="1080"/>
      </w:pPr>
      <w:rPr>
        <w:rFonts w:hint="default"/>
        <w:color w:val="000000"/>
        <w:position w:val="0"/>
      </w:rPr>
    </w:lvl>
    <w:lvl w:ilvl="2">
      <w:start w:val="1"/>
      <w:numFmt w:val="lowerRoman"/>
      <w:suff w:val="nothing"/>
      <w:lvlText w:val="%3."/>
      <w:lvlJc w:val="left"/>
      <w:pPr>
        <w:ind w:left="0" w:firstLine="1800"/>
      </w:pPr>
      <w:rPr>
        <w:rFonts w:hint="default"/>
        <w:color w:val="000000"/>
        <w:position w:val="0"/>
      </w:rPr>
    </w:lvl>
    <w:lvl w:ilvl="3">
      <w:start w:val="1"/>
      <w:numFmt w:val="decimal"/>
      <w:suff w:val="nothing"/>
      <w:lvlText w:val="%4."/>
      <w:lvlJc w:val="left"/>
      <w:pPr>
        <w:ind w:left="0" w:firstLine="2520"/>
      </w:pPr>
      <w:rPr>
        <w:rFonts w:hint="default"/>
        <w:color w:val="000000"/>
        <w:position w:val="0"/>
      </w:rPr>
    </w:lvl>
    <w:lvl w:ilvl="4">
      <w:start w:val="1"/>
      <w:numFmt w:val="lowerLetter"/>
      <w:suff w:val="nothing"/>
      <w:lvlText w:val="%5."/>
      <w:lvlJc w:val="left"/>
      <w:pPr>
        <w:ind w:left="0" w:firstLine="3240"/>
      </w:pPr>
      <w:rPr>
        <w:rFonts w:hint="default"/>
        <w:color w:val="000000"/>
        <w:position w:val="0"/>
      </w:rPr>
    </w:lvl>
    <w:lvl w:ilvl="5">
      <w:start w:val="1"/>
      <w:numFmt w:val="lowerRoman"/>
      <w:suff w:val="nothing"/>
      <w:lvlText w:val="%6."/>
      <w:lvlJc w:val="left"/>
      <w:pPr>
        <w:ind w:left="0" w:firstLine="3960"/>
      </w:pPr>
      <w:rPr>
        <w:rFonts w:hint="default"/>
        <w:color w:val="000000"/>
        <w:position w:val="0"/>
      </w:rPr>
    </w:lvl>
    <w:lvl w:ilvl="6">
      <w:start w:val="1"/>
      <w:numFmt w:val="decimal"/>
      <w:suff w:val="nothing"/>
      <w:lvlText w:val="%7."/>
      <w:lvlJc w:val="left"/>
      <w:pPr>
        <w:ind w:left="0" w:firstLine="4680"/>
      </w:pPr>
      <w:rPr>
        <w:rFonts w:hint="default"/>
        <w:color w:val="000000"/>
        <w:position w:val="0"/>
      </w:rPr>
    </w:lvl>
    <w:lvl w:ilvl="7">
      <w:start w:val="1"/>
      <w:numFmt w:val="lowerLetter"/>
      <w:suff w:val="nothing"/>
      <w:lvlText w:val="%8."/>
      <w:lvlJc w:val="left"/>
      <w:pPr>
        <w:ind w:left="0" w:firstLine="5400"/>
      </w:pPr>
      <w:rPr>
        <w:rFonts w:hint="default"/>
        <w:color w:val="000000"/>
        <w:position w:val="0"/>
      </w:rPr>
    </w:lvl>
    <w:lvl w:ilvl="8">
      <w:start w:val="1"/>
      <w:numFmt w:val="lowerRoman"/>
      <w:suff w:val="nothing"/>
      <w:lvlText w:val="%9."/>
      <w:lvlJc w:val="left"/>
      <w:pPr>
        <w:ind w:left="0" w:firstLine="6120"/>
      </w:pPr>
      <w:rPr>
        <w:rFonts w:hint="default"/>
        <w:color w:val="000000"/>
        <w:position w:val="0"/>
      </w:rPr>
    </w:lvl>
  </w:abstractNum>
  <w:abstractNum w:abstractNumId="29" w15:restartNumberingAfterBreak="0">
    <w:nsid w:val="00000036"/>
    <w:multiLevelType w:val="multilevel"/>
    <w:tmpl w:val="894EE8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A9B1A5D"/>
    <w:multiLevelType w:val="hybridMultilevel"/>
    <w:tmpl w:val="3CB8E838"/>
    <w:lvl w:ilvl="0" w:tplc="04090001">
      <w:start w:val="1"/>
      <w:numFmt w:val="bullet"/>
      <w:pStyle w:val="Lis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AFE632E"/>
    <w:multiLevelType w:val="hybridMultilevel"/>
    <w:tmpl w:val="374E1BB0"/>
    <w:lvl w:ilvl="0" w:tplc="79F29AB8">
      <w:start w:val="1"/>
      <w:numFmt w:val="bullet"/>
      <w:pStyle w:val="List1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183978"/>
    <w:multiLevelType w:val="multilevel"/>
    <w:tmpl w:val="5594655C"/>
    <w:lvl w:ilvl="0">
      <w:start w:val="1"/>
      <w:numFmt w:val="decimal"/>
      <w:pStyle w:val="List16"/>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D73395C"/>
    <w:multiLevelType w:val="hybridMultilevel"/>
    <w:tmpl w:val="C374DB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6B5152"/>
    <w:multiLevelType w:val="hybridMultilevel"/>
    <w:tmpl w:val="0C7E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146029"/>
    <w:multiLevelType w:val="hybridMultilevel"/>
    <w:tmpl w:val="BFD604F4"/>
    <w:lvl w:ilvl="0" w:tplc="04090011">
      <w:start w:val="1"/>
      <w:numFmt w:val="decimal"/>
      <w:pStyle w:val="List1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00640D"/>
    <w:multiLevelType w:val="hybridMultilevel"/>
    <w:tmpl w:val="1BFC11A6"/>
    <w:lvl w:ilvl="0" w:tplc="79F29A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3C5859"/>
    <w:multiLevelType w:val="hybridMultilevel"/>
    <w:tmpl w:val="1040CA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F619F0"/>
    <w:multiLevelType w:val="hybridMultilevel"/>
    <w:tmpl w:val="9440C3B0"/>
    <w:lvl w:ilvl="0" w:tplc="0409000D">
      <w:start w:val="1"/>
      <w:numFmt w:val="bullet"/>
      <w:pStyle w:val="List13"/>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39" w15:restartNumberingAfterBreak="0">
    <w:nsid w:val="46F55C2F"/>
    <w:multiLevelType w:val="hybridMultilevel"/>
    <w:tmpl w:val="11F2D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2A2D9C"/>
    <w:multiLevelType w:val="multilevel"/>
    <w:tmpl w:val="E92E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E556F5"/>
    <w:multiLevelType w:val="hybridMultilevel"/>
    <w:tmpl w:val="83EA0FEC"/>
    <w:lvl w:ilvl="0" w:tplc="52A887DC">
      <w:start w:val="1"/>
      <w:numFmt w:val="bullet"/>
      <w:lvlText w:val=""/>
      <w:lvlJc w:val="left"/>
      <w:pPr>
        <w:tabs>
          <w:tab w:val="num" w:pos="624"/>
        </w:tabs>
        <w:ind w:left="62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5454AC"/>
    <w:multiLevelType w:val="hybridMultilevel"/>
    <w:tmpl w:val="353479BE"/>
    <w:lvl w:ilvl="0" w:tplc="A02E8AE6">
      <w:start w:val="1"/>
      <w:numFmt w:val="bullet"/>
      <w:pStyle w:val="List17"/>
      <w:lvlText w:val=""/>
      <w:lvlJc w:val="left"/>
      <w:pPr>
        <w:ind w:left="720" w:hanging="360"/>
      </w:pPr>
      <w:rPr>
        <w:rFonts w:ascii="Wingdings" w:hAnsi="Wingdings" w:hint="default"/>
        <w:sz w:val="72"/>
        <w:szCs w:val="7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DB7964"/>
    <w:multiLevelType w:val="hybridMultilevel"/>
    <w:tmpl w:val="96EE8D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444B26"/>
    <w:multiLevelType w:val="hybridMultilevel"/>
    <w:tmpl w:val="8AA44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9A60F7"/>
    <w:multiLevelType w:val="hybridMultilevel"/>
    <w:tmpl w:val="E46C898E"/>
    <w:lvl w:ilvl="0" w:tplc="2A2069C4">
      <w:start w:val="10"/>
      <w:numFmt w:val="decimal"/>
      <w:pStyle w:val="List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E27E3"/>
    <w:multiLevelType w:val="hybridMultilevel"/>
    <w:tmpl w:val="AD6EDB4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20580">
    <w:abstractNumId w:val="30"/>
  </w:num>
  <w:num w:numId="2" w16cid:durableId="1658729937">
    <w:abstractNumId w:val="0"/>
  </w:num>
  <w:num w:numId="3" w16cid:durableId="1443184674">
    <w:abstractNumId w:val="1"/>
  </w:num>
  <w:num w:numId="4" w16cid:durableId="890000483">
    <w:abstractNumId w:val="34"/>
  </w:num>
  <w:num w:numId="5" w16cid:durableId="1067799611">
    <w:abstractNumId w:val="46"/>
  </w:num>
  <w:num w:numId="6" w16cid:durableId="1591429973">
    <w:abstractNumId w:val="43"/>
  </w:num>
  <w:num w:numId="7" w16cid:durableId="1542402715">
    <w:abstractNumId w:val="33"/>
  </w:num>
  <w:num w:numId="8" w16cid:durableId="868227139">
    <w:abstractNumId w:val="37"/>
  </w:num>
  <w:num w:numId="9" w16cid:durableId="1130781120">
    <w:abstractNumId w:val="2"/>
  </w:num>
  <w:num w:numId="10" w16cid:durableId="96797458">
    <w:abstractNumId w:val="3"/>
  </w:num>
  <w:num w:numId="11" w16cid:durableId="389302809">
    <w:abstractNumId w:val="4"/>
  </w:num>
  <w:num w:numId="12" w16cid:durableId="919369068">
    <w:abstractNumId w:val="5"/>
  </w:num>
  <w:num w:numId="13" w16cid:durableId="395671035">
    <w:abstractNumId w:val="6"/>
  </w:num>
  <w:num w:numId="14" w16cid:durableId="776025779">
    <w:abstractNumId w:val="7"/>
  </w:num>
  <w:num w:numId="15" w16cid:durableId="295844449">
    <w:abstractNumId w:val="8"/>
  </w:num>
  <w:num w:numId="16" w16cid:durableId="202058806">
    <w:abstractNumId w:val="9"/>
  </w:num>
  <w:num w:numId="17" w16cid:durableId="832991286">
    <w:abstractNumId w:val="10"/>
  </w:num>
  <w:num w:numId="18" w16cid:durableId="575632774">
    <w:abstractNumId w:val="11"/>
  </w:num>
  <w:num w:numId="19" w16cid:durableId="515047743">
    <w:abstractNumId w:val="12"/>
  </w:num>
  <w:num w:numId="20" w16cid:durableId="319038207">
    <w:abstractNumId w:val="13"/>
  </w:num>
  <w:num w:numId="21" w16cid:durableId="1149327806">
    <w:abstractNumId w:val="14"/>
  </w:num>
  <w:num w:numId="22" w16cid:durableId="169417657">
    <w:abstractNumId w:val="15"/>
  </w:num>
  <w:num w:numId="23" w16cid:durableId="1073546376">
    <w:abstractNumId w:val="16"/>
  </w:num>
  <w:num w:numId="24" w16cid:durableId="1728259599">
    <w:abstractNumId w:val="17"/>
  </w:num>
  <w:num w:numId="25" w16cid:durableId="1418138384">
    <w:abstractNumId w:val="18"/>
  </w:num>
  <w:num w:numId="26" w16cid:durableId="1021129953">
    <w:abstractNumId w:val="19"/>
  </w:num>
  <w:num w:numId="27" w16cid:durableId="987440987">
    <w:abstractNumId w:val="20"/>
  </w:num>
  <w:num w:numId="28" w16cid:durableId="528421889">
    <w:abstractNumId w:val="21"/>
  </w:num>
  <w:num w:numId="29" w16cid:durableId="1577594377">
    <w:abstractNumId w:val="22"/>
  </w:num>
  <w:num w:numId="30" w16cid:durableId="209810559">
    <w:abstractNumId w:val="23"/>
  </w:num>
  <w:num w:numId="31" w16cid:durableId="1244489642">
    <w:abstractNumId w:val="24"/>
  </w:num>
  <w:num w:numId="32" w16cid:durableId="424888403">
    <w:abstractNumId w:val="25"/>
  </w:num>
  <w:num w:numId="33" w16cid:durableId="794638458">
    <w:abstractNumId w:val="26"/>
  </w:num>
  <w:num w:numId="34" w16cid:durableId="117266611">
    <w:abstractNumId w:val="27"/>
  </w:num>
  <w:num w:numId="35" w16cid:durableId="596326165">
    <w:abstractNumId w:val="28"/>
  </w:num>
  <w:num w:numId="36" w16cid:durableId="1076780544">
    <w:abstractNumId w:val="29"/>
  </w:num>
  <w:num w:numId="37" w16cid:durableId="1479568901">
    <w:abstractNumId w:val="31"/>
  </w:num>
  <w:num w:numId="38" w16cid:durableId="1886330601">
    <w:abstractNumId w:val="36"/>
  </w:num>
  <w:num w:numId="39" w16cid:durableId="281423725">
    <w:abstractNumId w:val="38"/>
  </w:num>
  <w:num w:numId="40" w16cid:durableId="246352140">
    <w:abstractNumId w:val="35"/>
  </w:num>
  <w:num w:numId="41" w16cid:durableId="71004106">
    <w:abstractNumId w:val="45"/>
  </w:num>
  <w:num w:numId="42" w16cid:durableId="872546650">
    <w:abstractNumId w:val="32"/>
  </w:num>
  <w:num w:numId="43" w16cid:durableId="1720468296">
    <w:abstractNumId w:val="42"/>
  </w:num>
  <w:num w:numId="44" w16cid:durableId="1821188815">
    <w:abstractNumId w:val="41"/>
  </w:num>
  <w:num w:numId="45" w16cid:durableId="1971281553">
    <w:abstractNumId w:val="40"/>
  </w:num>
  <w:num w:numId="46" w16cid:durableId="1974863451">
    <w:abstractNumId w:val="44"/>
  </w:num>
  <w:num w:numId="47" w16cid:durableId="67426707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SystemFonts/>
  <w:bordersDoNotSurroundHeader/>
  <w:bordersDoNotSurroundFooter/>
  <w:proofState w:spelling="clean" w:grammar="clean"/>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613F31"/>
    <w:rsid w:val="00013352"/>
    <w:rsid w:val="000414C6"/>
    <w:rsid w:val="000426F6"/>
    <w:rsid w:val="00042988"/>
    <w:rsid w:val="0005313E"/>
    <w:rsid w:val="000559F0"/>
    <w:rsid w:val="00062814"/>
    <w:rsid w:val="00074A52"/>
    <w:rsid w:val="00087610"/>
    <w:rsid w:val="00090F00"/>
    <w:rsid w:val="00093876"/>
    <w:rsid w:val="0009435F"/>
    <w:rsid w:val="000A184F"/>
    <w:rsid w:val="000C716E"/>
    <w:rsid w:val="000D30EC"/>
    <w:rsid w:val="000E01ED"/>
    <w:rsid w:val="000E66D3"/>
    <w:rsid w:val="000E6A47"/>
    <w:rsid w:val="000E7A9F"/>
    <w:rsid w:val="00103282"/>
    <w:rsid w:val="001056E7"/>
    <w:rsid w:val="00123C99"/>
    <w:rsid w:val="00136B78"/>
    <w:rsid w:val="0014135D"/>
    <w:rsid w:val="00157EE5"/>
    <w:rsid w:val="00164E96"/>
    <w:rsid w:val="001710D8"/>
    <w:rsid w:val="00176E61"/>
    <w:rsid w:val="00190456"/>
    <w:rsid w:val="0019532B"/>
    <w:rsid w:val="00195DFA"/>
    <w:rsid w:val="001C0C44"/>
    <w:rsid w:val="001C3A5A"/>
    <w:rsid w:val="001D0838"/>
    <w:rsid w:val="001D098C"/>
    <w:rsid w:val="001D5B82"/>
    <w:rsid w:val="001D6222"/>
    <w:rsid w:val="001E6FB7"/>
    <w:rsid w:val="0020000E"/>
    <w:rsid w:val="0020009F"/>
    <w:rsid w:val="00204F6F"/>
    <w:rsid w:val="002163B3"/>
    <w:rsid w:val="00245637"/>
    <w:rsid w:val="00260B10"/>
    <w:rsid w:val="002748BD"/>
    <w:rsid w:val="002A35B9"/>
    <w:rsid w:val="002B2BAD"/>
    <w:rsid w:val="002B307C"/>
    <w:rsid w:val="002C3815"/>
    <w:rsid w:val="003000D5"/>
    <w:rsid w:val="00316F0F"/>
    <w:rsid w:val="00323860"/>
    <w:rsid w:val="00325B76"/>
    <w:rsid w:val="00334C58"/>
    <w:rsid w:val="00342867"/>
    <w:rsid w:val="003436C3"/>
    <w:rsid w:val="00344D90"/>
    <w:rsid w:val="00350427"/>
    <w:rsid w:val="00350C59"/>
    <w:rsid w:val="0035742C"/>
    <w:rsid w:val="00373159"/>
    <w:rsid w:val="00392087"/>
    <w:rsid w:val="00396A0F"/>
    <w:rsid w:val="003A18BB"/>
    <w:rsid w:val="003A3DD8"/>
    <w:rsid w:val="003B0277"/>
    <w:rsid w:val="003B125C"/>
    <w:rsid w:val="003B1F5A"/>
    <w:rsid w:val="003D4920"/>
    <w:rsid w:val="003D7DF3"/>
    <w:rsid w:val="003E2645"/>
    <w:rsid w:val="00400A73"/>
    <w:rsid w:val="0041557F"/>
    <w:rsid w:val="00425464"/>
    <w:rsid w:val="004324E9"/>
    <w:rsid w:val="00442997"/>
    <w:rsid w:val="004467DF"/>
    <w:rsid w:val="004539DB"/>
    <w:rsid w:val="0045670B"/>
    <w:rsid w:val="0046645B"/>
    <w:rsid w:val="004737EA"/>
    <w:rsid w:val="004769A5"/>
    <w:rsid w:val="004867C8"/>
    <w:rsid w:val="004908AB"/>
    <w:rsid w:val="0049149A"/>
    <w:rsid w:val="00494C16"/>
    <w:rsid w:val="004A1881"/>
    <w:rsid w:val="004B1856"/>
    <w:rsid w:val="004C0D7C"/>
    <w:rsid w:val="004C201D"/>
    <w:rsid w:val="004C3229"/>
    <w:rsid w:val="004C6EE7"/>
    <w:rsid w:val="004D4822"/>
    <w:rsid w:val="004D5C48"/>
    <w:rsid w:val="004E20BC"/>
    <w:rsid w:val="004F3AB0"/>
    <w:rsid w:val="00506543"/>
    <w:rsid w:val="00506D39"/>
    <w:rsid w:val="00507B47"/>
    <w:rsid w:val="00522C33"/>
    <w:rsid w:val="0052507C"/>
    <w:rsid w:val="0052570A"/>
    <w:rsid w:val="00541EC8"/>
    <w:rsid w:val="0054769E"/>
    <w:rsid w:val="005509B2"/>
    <w:rsid w:val="005538B4"/>
    <w:rsid w:val="005548D9"/>
    <w:rsid w:val="00554EB2"/>
    <w:rsid w:val="00583311"/>
    <w:rsid w:val="005A3B07"/>
    <w:rsid w:val="005A6053"/>
    <w:rsid w:val="005C5A3E"/>
    <w:rsid w:val="005D46FA"/>
    <w:rsid w:val="005E681C"/>
    <w:rsid w:val="005F0477"/>
    <w:rsid w:val="00613F31"/>
    <w:rsid w:val="006279B4"/>
    <w:rsid w:val="00630514"/>
    <w:rsid w:val="00651FD6"/>
    <w:rsid w:val="006826CE"/>
    <w:rsid w:val="006833B3"/>
    <w:rsid w:val="006849CD"/>
    <w:rsid w:val="00692C51"/>
    <w:rsid w:val="00697CD9"/>
    <w:rsid w:val="006A376F"/>
    <w:rsid w:val="006A72DF"/>
    <w:rsid w:val="006B517E"/>
    <w:rsid w:val="006C7A6C"/>
    <w:rsid w:val="006E2E0E"/>
    <w:rsid w:val="006E3701"/>
    <w:rsid w:val="006F154A"/>
    <w:rsid w:val="006F3133"/>
    <w:rsid w:val="00720A04"/>
    <w:rsid w:val="0073670E"/>
    <w:rsid w:val="0073784F"/>
    <w:rsid w:val="0074202F"/>
    <w:rsid w:val="00750FA2"/>
    <w:rsid w:val="00760A32"/>
    <w:rsid w:val="00782617"/>
    <w:rsid w:val="007857FB"/>
    <w:rsid w:val="00786F7F"/>
    <w:rsid w:val="007972C7"/>
    <w:rsid w:val="007A4E2B"/>
    <w:rsid w:val="007C09DD"/>
    <w:rsid w:val="007C20A5"/>
    <w:rsid w:val="007C5E60"/>
    <w:rsid w:val="007D17EB"/>
    <w:rsid w:val="007D39CA"/>
    <w:rsid w:val="007E0232"/>
    <w:rsid w:val="007E212E"/>
    <w:rsid w:val="007E5433"/>
    <w:rsid w:val="007E59E8"/>
    <w:rsid w:val="007E6931"/>
    <w:rsid w:val="00801235"/>
    <w:rsid w:val="008154DE"/>
    <w:rsid w:val="008177B9"/>
    <w:rsid w:val="008360C1"/>
    <w:rsid w:val="00836DB2"/>
    <w:rsid w:val="0084459D"/>
    <w:rsid w:val="00850A3B"/>
    <w:rsid w:val="00852DFE"/>
    <w:rsid w:val="008874DB"/>
    <w:rsid w:val="0089411E"/>
    <w:rsid w:val="008944A5"/>
    <w:rsid w:val="00896645"/>
    <w:rsid w:val="008A10F6"/>
    <w:rsid w:val="008A7406"/>
    <w:rsid w:val="008B67CB"/>
    <w:rsid w:val="008B7FAF"/>
    <w:rsid w:val="008D09FF"/>
    <w:rsid w:val="008E14E5"/>
    <w:rsid w:val="008E2C7A"/>
    <w:rsid w:val="009026B9"/>
    <w:rsid w:val="00907002"/>
    <w:rsid w:val="00912A5A"/>
    <w:rsid w:val="0091592E"/>
    <w:rsid w:val="0092534A"/>
    <w:rsid w:val="00941970"/>
    <w:rsid w:val="0094538B"/>
    <w:rsid w:val="00945DFD"/>
    <w:rsid w:val="00953FCA"/>
    <w:rsid w:val="00956DE8"/>
    <w:rsid w:val="00981E8A"/>
    <w:rsid w:val="00983CA9"/>
    <w:rsid w:val="00993BF1"/>
    <w:rsid w:val="00995C17"/>
    <w:rsid w:val="009B133F"/>
    <w:rsid w:val="009B296C"/>
    <w:rsid w:val="009B6C03"/>
    <w:rsid w:val="009B6CA8"/>
    <w:rsid w:val="009B7675"/>
    <w:rsid w:val="009C4B39"/>
    <w:rsid w:val="009D4D70"/>
    <w:rsid w:val="009D6D5A"/>
    <w:rsid w:val="009E029E"/>
    <w:rsid w:val="009E06DD"/>
    <w:rsid w:val="009E1D5B"/>
    <w:rsid w:val="00A07D14"/>
    <w:rsid w:val="00A128DD"/>
    <w:rsid w:val="00A137CF"/>
    <w:rsid w:val="00A21208"/>
    <w:rsid w:val="00A338E2"/>
    <w:rsid w:val="00A574BE"/>
    <w:rsid w:val="00A62362"/>
    <w:rsid w:val="00A95226"/>
    <w:rsid w:val="00AA2197"/>
    <w:rsid w:val="00AA6DD7"/>
    <w:rsid w:val="00AB2AEB"/>
    <w:rsid w:val="00AC6386"/>
    <w:rsid w:val="00AC7CCD"/>
    <w:rsid w:val="00AD714F"/>
    <w:rsid w:val="00AE29C5"/>
    <w:rsid w:val="00AE2BE1"/>
    <w:rsid w:val="00AF2AF9"/>
    <w:rsid w:val="00AF59EA"/>
    <w:rsid w:val="00B20A2A"/>
    <w:rsid w:val="00B25B42"/>
    <w:rsid w:val="00B2602A"/>
    <w:rsid w:val="00B33FB2"/>
    <w:rsid w:val="00B45F7D"/>
    <w:rsid w:val="00B540B6"/>
    <w:rsid w:val="00B724A7"/>
    <w:rsid w:val="00BA03FE"/>
    <w:rsid w:val="00BB1A08"/>
    <w:rsid w:val="00BC67E8"/>
    <w:rsid w:val="00BF4B01"/>
    <w:rsid w:val="00C11FB6"/>
    <w:rsid w:val="00C12439"/>
    <w:rsid w:val="00C15823"/>
    <w:rsid w:val="00C22DFE"/>
    <w:rsid w:val="00C2568B"/>
    <w:rsid w:val="00C328B9"/>
    <w:rsid w:val="00C517A0"/>
    <w:rsid w:val="00C517C6"/>
    <w:rsid w:val="00C5366A"/>
    <w:rsid w:val="00C72B30"/>
    <w:rsid w:val="00C937D1"/>
    <w:rsid w:val="00CA0EA6"/>
    <w:rsid w:val="00CA6DD0"/>
    <w:rsid w:val="00CB70DF"/>
    <w:rsid w:val="00CC1505"/>
    <w:rsid w:val="00CD3EA2"/>
    <w:rsid w:val="00CD685A"/>
    <w:rsid w:val="00CE40E2"/>
    <w:rsid w:val="00D005A2"/>
    <w:rsid w:val="00D06692"/>
    <w:rsid w:val="00D1075F"/>
    <w:rsid w:val="00D12B60"/>
    <w:rsid w:val="00D21D5D"/>
    <w:rsid w:val="00D326D8"/>
    <w:rsid w:val="00D42E25"/>
    <w:rsid w:val="00D43A57"/>
    <w:rsid w:val="00D4728F"/>
    <w:rsid w:val="00D51303"/>
    <w:rsid w:val="00D5535E"/>
    <w:rsid w:val="00D56EA4"/>
    <w:rsid w:val="00D618F2"/>
    <w:rsid w:val="00D71775"/>
    <w:rsid w:val="00D72643"/>
    <w:rsid w:val="00D80959"/>
    <w:rsid w:val="00D81E78"/>
    <w:rsid w:val="00D82316"/>
    <w:rsid w:val="00D8497B"/>
    <w:rsid w:val="00D92B31"/>
    <w:rsid w:val="00DA31A4"/>
    <w:rsid w:val="00DC32F0"/>
    <w:rsid w:val="00DD5CFB"/>
    <w:rsid w:val="00DE151D"/>
    <w:rsid w:val="00E03DE8"/>
    <w:rsid w:val="00E116B0"/>
    <w:rsid w:val="00E21F11"/>
    <w:rsid w:val="00E23591"/>
    <w:rsid w:val="00E272FE"/>
    <w:rsid w:val="00E41B3E"/>
    <w:rsid w:val="00E52965"/>
    <w:rsid w:val="00E55A92"/>
    <w:rsid w:val="00E628D4"/>
    <w:rsid w:val="00E72BBB"/>
    <w:rsid w:val="00E8084B"/>
    <w:rsid w:val="00E8768E"/>
    <w:rsid w:val="00E95DB2"/>
    <w:rsid w:val="00EA7DD4"/>
    <w:rsid w:val="00EB35CA"/>
    <w:rsid w:val="00EC5528"/>
    <w:rsid w:val="00EC6FA1"/>
    <w:rsid w:val="00ED0052"/>
    <w:rsid w:val="00ED0247"/>
    <w:rsid w:val="00ED68B1"/>
    <w:rsid w:val="00EF775F"/>
    <w:rsid w:val="00F022BB"/>
    <w:rsid w:val="00F05159"/>
    <w:rsid w:val="00F146CD"/>
    <w:rsid w:val="00F22CF4"/>
    <w:rsid w:val="00F33339"/>
    <w:rsid w:val="00F35622"/>
    <w:rsid w:val="00F37955"/>
    <w:rsid w:val="00F515D0"/>
    <w:rsid w:val="00F564F0"/>
    <w:rsid w:val="00F72540"/>
    <w:rsid w:val="00F813C0"/>
    <w:rsid w:val="00F870C0"/>
    <w:rsid w:val="00F94B18"/>
    <w:rsid w:val="00FB1B77"/>
    <w:rsid w:val="00FB5F80"/>
    <w:rsid w:val="00FC1746"/>
    <w:rsid w:val="00FC2D9A"/>
    <w:rsid w:val="00FC38D0"/>
    <w:rsid w:val="00FC6FD5"/>
    <w:rsid w:val="00FD555B"/>
    <w:rsid w:val="00FF59F7"/>
    <w:rsid w:val="00FF7D2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A3EF05"/>
  <w15:docId w15:val="{1DB4E0F4-E0C2-49FB-8404-7E3F1B4C7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link w:val="Heading4Char"/>
    <w:uiPriority w:val="9"/>
    <w:qFormat/>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uiPriority w:val="9"/>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 w:type="paragraph" w:customStyle="1" w:styleId="List0">
    <w:name w:val="List 0"/>
    <w:basedOn w:val="Normal"/>
    <w:autoRedefine/>
    <w:semiHidden/>
    <w:rsid w:val="0045670B"/>
    <w:pPr>
      <w:numPr>
        <w:numId w:val="1"/>
      </w:numPr>
      <w:spacing w:after="0"/>
    </w:pPr>
    <w:rPr>
      <w:rFonts w:ascii="Times New Roman" w:eastAsia="Times New Roman" w:hAnsi="Times New Roman" w:cs="Times New Roman"/>
      <w:sz w:val="20"/>
      <w:szCs w:val="20"/>
      <w:lang w:val="en-GB"/>
    </w:rPr>
  </w:style>
  <w:style w:type="paragraph" w:styleId="ListParagraph">
    <w:name w:val="List Paragraph"/>
    <w:basedOn w:val="Normal"/>
    <w:rsid w:val="00E21F11"/>
    <w:pPr>
      <w:ind w:left="720"/>
      <w:contextualSpacing/>
    </w:pPr>
  </w:style>
  <w:style w:type="paragraph" w:customStyle="1" w:styleId="List41">
    <w:name w:val="List 41"/>
    <w:basedOn w:val="Normal"/>
    <w:semiHidden/>
    <w:rsid w:val="0091592E"/>
    <w:pPr>
      <w:numPr>
        <w:numId w:val="13"/>
      </w:numPr>
      <w:spacing w:after="0"/>
    </w:pPr>
    <w:rPr>
      <w:rFonts w:ascii="Times New Roman" w:eastAsia="Times New Roman" w:hAnsi="Times New Roman" w:cs="Times New Roman"/>
      <w:sz w:val="20"/>
      <w:szCs w:val="20"/>
      <w:lang w:val="en-GB"/>
    </w:rPr>
  </w:style>
  <w:style w:type="paragraph" w:customStyle="1" w:styleId="List51">
    <w:name w:val="List 51"/>
    <w:basedOn w:val="Normal"/>
    <w:semiHidden/>
    <w:rsid w:val="0091592E"/>
    <w:pPr>
      <w:numPr>
        <w:numId w:val="16"/>
      </w:numPr>
      <w:spacing w:after="0"/>
    </w:pPr>
    <w:rPr>
      <w:rFonts w:ascii="Times New Roman" w:eastAsia="Times New Roman" w:hAnsi="Times New Roman" w:cs="Times New Roman"/>
      <w:sz w:val="20"/>
      <w:szCs w:val="20"/>
      <w:lang w:val="en-GB"/>
    </w:rPr>
  </w:style>
  <w:style w:type="paragraph" w:customStyle="1" w:styleId="List6">
    <w:name w:val="List 6"/>
    <w:basedOn w:val="Normal"/>
    <w:semiHidden/>
    <w:rsid w:val="0091592E"/>
    <w:pPr>
      <w:numPr>
        <w:numId w:val="19"/>
      </w:numPr>
      <w:spacing w:after="0"/>
    </w:pPr>
    <w:rPr>
      <w:rFonts w:ascii="Times New Roman" w:eastAsia="Times New Roman" w:hAnsi="Times New Roman" w:cs="Times New Roman"/>
      <w:sz w:val="20"/>
      <w:szCs w:val="20"/>
      <w:lang w:val="en-GB"/>
    </w:rPr>
  </w:style>
  <w:style w:type="character" w:styleId="Hyperlink">
    <w:name w:val="Hyperlink"/>
    <w:basedOn w:val="DefaultParagraphFont"/>
    <w:rsid w:val="006C7A6C"/>
    <w:rPr>
      <w:color w:val="87EF59" w:themeColor="hyperlink"/>
      <w:u w:val="single"/>
    </w:rPr>
  </w:style>
  <w:style w:type="paragraph" w:styleId="NormalWeb">
    <w:name w:val="Normal (Web)"/>
    <w:basedOn w:val="Normal"/>
    <w:uiPriority w:val="99"/>
    <w:unhideWhenUsed/>
    <w:rsid w:val="0020000E"/>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20000E"/>
    <w:rPr>
      <w:b/>
      <w:bCs/>
    </w:rPr>
  </w:style>
  <w:style w:type="paragraph" w:customStyle="1" w:styleId="Body1">
    <w:name w:val="Body 1"/>
    <w:rsid w:val="00786F7F"/>
    <w:pPr>
      <w:spacing w:after="0"/>
      <w:outlineLvl w:val="0"/>
    </w:pPr>
    <w:rPr>
      <w:rFonts w:ascii="Times New Roman" w:eastAsia="Arial Unicode MS" w:hAnsi="Times New Roman" w:cs="Times New Roman"/>
      <w:color w:val="000000"/>
      <w:szCs w:val="20"/>
      <w:u w:color="000000"/>
      <w:lang w:val="en-GB"/>
    </w:rPr>
  </w:style>
  <w:style w:type="paragraph" w:customStyle="1" w:styleId="List7">
    <w:name w:val="List 7"/>
    <w:basedOn w:val="Normal"/>
    <w:semiHidden/>
    <w:rsid w:val="00786F7F"/>
    <w:pPr>
      <w:numPr>
        <w:numId w:val="22"/>
      </w:numPr>
      <w:spacing w:after="0"/>
    </w:pPr>
    <w:rPr>
      <w:rFonts w:ascii="Times New Roman" w:eastAsia="Times New Roman" w:hAnsi="Times New Roman" w:cs="Times New Roman"/>
      <w:sz w:val="20"/>
      <w:szCs w:val="20"/>
      <w:lang w:val="en-GB"/>
    </w:rPr>
  </w:style>
  <w:style w:type="paragraph" w:customStyle="1" w:styleId="List8">
    <w:name w:val="List 8"/>
    <w:basedOn w:val="Normal"/>
    <w:semiHidden/>
    <w:rsid w:val="001D0838"/>
    <w:pPr>
      <w:numPr>
        <w:numId w:val="25"/>
      </w:numPr>
      <w:spacing w:after="0"/>
    </w:pPr>
    <w:rPr>
      <w:rFonts w:ascii="Times New Roman" w:eastAsia="Times New Roman" w:hAnsi="Times New Roman" w:cs="Times New Roman"/>
      <w:sz w:val="20"/>
      <w:szCs w:val="20"/>
      <w:lang w:val="en-GB"/>
    </w:rPr>
  </w:style>
  <w:style w:type="paragraph" w:customStyle="1" w:styleId="List9">
    <w:name w:val="List 9"/>
    <w:basedOn w:val="Normal"/>
    <w:semiHidden/>
    <w:rsid w:val="001D0838"/>
    <w:pPr>
      <w:numPr>
        <w:numId w:val="28"/>
      </w:numPr>
      <w:spacing w:after="0"/>
    </w:pPr>
    <w:rPr>
      <w:rFonts w:ascii="Times New Roman" w:eastAsia="Times New Roman" w:hAnsi="Times New Roman" w:cs="Times New Roman"/>
      <w:sz w:val="20"/>
      <w:szCs w:val="20"/>
      <w:lang w:val="en-GB"/>
    </w:rPr>
  </w:style>
  <w:style w:type="paragraph" w:customStyle="1" w:styleId="List10">
    <w:name w:val="List 10"/>
    <w:basedOn w:val="Normal"/>
    <w:semiHidden/>
    <w:rsid w:val="001D0838"/>
    <w:pPr>
      <w:numPr>
        <w:numId w:val="31"/>
      </w:numPr>
      <w:spacing w:after="0"/>
    </w:pPr>
    <w:rPr>
      <w:rFonts w:ascii="Times New Roman" w:eastAsia="Times New Roman" w:hAnsi="Times New Roman" w:cs="Times New Roman"/>
      <w:sz w:val="20"/>
      <w:szCs w:val="20"/>
      <w:lang w:val="en-GB"/>
    </w:rPr>
  </w:style>
  <w:style w:type="paragraph" w:customStyle="1" w:styleId="List11">
    <w:name w:val="List 11"/>
    <w:basedOn w:val="Normal"/>
    <w:semiHidden/>
    <w:rsid w:val="001D0838"/>
    <w:pPr>
      <w:numPr>
        <w:numId w:val="34"/>
      </w:numPr>
      <w:spacing w:after="0"/>
    </w:pPr>
    <w:rPr>
      <w:rFonts w:ascii="Times New Roman" w:eastAsia="Times New Roman" w:hAnsi="Times New Roman" w:cs="Times New Roman"/>
      <w:sz w:val="20"/>
      <w:szCs w:val="20"/>
      <w:lang w:val="en-GB"/>
    </w:rPr>
  </w:style>
  <w:style w:type="paragraph" w:customStyle="1" w:styleId="List12">
    <w:name w:val="List 12"/>
    <w:basedOn w:val="Normal"/>
    <w:semiHidden/>
    <w:rsid w:val="001D0838"/>
    <w:pPr>
      <w:numPr>
        <w:numId w:val="37"/>
      </w:numPr>
      <w:tabs>
        <w:tab w:val="num" w:pos="360"/>
      </w:tabs>
      <w:spacing w:after="0"/>
      <w:ind w:left="0" w:firstLine="0"/>
    </w:pPr>
    <w:rPr>
      <w:rFonts w:ascii="Times New Roman" w:eastAsia="Times New Roman" w:hAnsi="Times New Roman" w:cs="Times New Roman"/>
      <w:sz w:val="20"/>
      <w:szCs w:val="20"/>
      <w:lang w:val="en-GB"/>
    </w:rPr>
  </w:style>
  <w:style w:type="paragraph" w:customStyle="1" w:styleId="List13">
    <w:name w:val="List 13"/>
    <w:basedOn w:val="Normal"/>
    <w:semiHidden/>
    <w:rsid w:val="001D0838"/>
    <w:pPr>
      <w:numPr>
        <w:numId w:val="39"/>
      </w:numPr>
      <w:spacing w:after="0"/>
    </w:pPr>
    <w:rPr>
      <w:rFonts w:ascii="Times New Roman" w:eastAsia="Times New Roman" w:hAnsi="Times New Roman" w:cs="Times New Roman"/>
      <w:sz w:val="20"/>
      <w:szCs w:val="20"/>
      <w:lang w:val="en-GB"/>
    </w:rPr>
  </w:style>
  <w:style w:type="paragraph" w:customStyle="1" w:styleId="List14">
    <w:name w:val="List 14"/>
    <w:basedOn w:val="Normal"/>
    <w:semiHidden/>
    <w:rsid w:val="001D0838"/>
    <w:pPr>
      <w:numPr>
        <w:numId w:val="40"/>
      </w:numPr>
      <w:spacing w:after="0"/>
    </w:pPr>
    <w:rPr>
      <w:rFonts w:ascii="Times New Roman" w:eastAsia="Times New Roman" w:hAnsi="Times New Roman" w:cs="Times New Roman"/>
      <w:sz w:val="20"/>
      <w:szCs w:val="20"/>
      <w:lang w:val="en-GB"/>
    </w:rPr>
  </w:style>
  <w:style w:type="paragraph" w:customStyle="1" w:styleId="List15">
    <w:name w:val="List 15"/>
    <w:basedOn w:val="Normal"/>
    <w:semiHidden/>
    <w:rsid w:val="00EC6FA1"/>
    <w:pPr>
      <w:numPr>
        <w:numId w:val="41"/>
      </w:numPr>
      <w:spacing w:after="0"/>
    </w:pPr>
    <w:rPr>
      <w:rFonts w:ascii="Times New Roman" w:eastAsia="Times New Roman" w:hAnsi="Times New Roman" w:cs="Times New Roman"/>
      <w:sz w:val="20"/>
      <w:szCs w:val="20"/>
      <w:lang w:val="en-GB"/>
    </w:rPr>
  </w:style>
  <w:style w:type="paragraph" w:customStyle="1" w:styleId="List16">
    <w:name w:val="List 16"/>
    <w:basedOn w:val="Normal"/>
    <w:semiHidden/>
    <w:rsid w:val="00B2602A"/>
    <w:pPr>
      <w:numPr>
        <w:numId w:val="42"/>
      </w:numPr>
      <w:spacing w:after="0"/>
    </w:pPr>
    <w:rPr>
      <w:rFonts w:ascii="Times New Roman" w:eastAsia="Times New Roman" w:hAnsi="Times New Roman" w:cs="Times New Roman"/>
      <w:sz w:val="20"/>
      <w:szCs w:val="20"/>
      <w:lang w:val="en-GB"/>
    </w:rPr>
  </w:style>
  <w:style w:type="paragraph" w:customStyle="1" w:styleId="List17">
    <w:name w:val="List 17"/>
    <w:basedOn w:val="Normal"/>
    <w:semiHidden/>
    <w:rsid w:val="00B2602A"/>
    <w:pPr>
      <w:numPr>
        <w:numId w:val="43"/>
      </w:numPr>
      <w:spacing w:after="0"/>
    </w:pPr>
    <w:rPr>
      <w:rFonts w:ascii="Times New Roman" w:eastAsia="Times New Roman" w:hAnsi="Times New Roman" w:cs="Times New Roman"/>
      <w:sz w:val="20"/>
      <w:szCs w:val="20"/>
      <w:lang w:val="en-GB"/>
    </w:rPr>
  </w:style>
  <w:style w:type="table" w:styleId="TableGrid">
    <w:name w:val="Table Grid"/>
    <w:basedOn w:val="TableNormal"/>
    <w:rsid w:val="0019045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TCS">
    <w:name w:val="Body Bold - TCS"/>
    <w:basedOn w:val="Normal"/>
    <w:link w:val="BodyBold-TCSChar"/>
    <w:qFormat/>
    <w:rsid w:val="0019532B"/>
    <w:pPr>
      <w:spacing w:line="276" w:lineRule="auto"/>
    </w:pPr>
    <w:rPr>
      <w:rFonts w:eastAsiaTheme="minorHAnsi"/>
      <w:b/>
      <w:szCs w:val="22"/>
      <w:lang w:val="en-GB"/>
    </w:rPr>
  </w:style>
  <w:style w:type="character" w:customStyle="1" w:styleId="BodyBold-TCSChar">
    <w:name w:val="Body Bold - TCS Char"/>
    <w:basedOn w:val="DefaultParagraphFont"/>
    <w:link w:val="BodyBold-TCS"/>
    <w:rsid w:val="0019532B"/>
    <w:rPr>
      <w:rFonts w:eastAsiaTheme="minorHAnsi"/>
      <w:b/>
      <w:szCs w:val="22"/>
      <w:lang w:val="en-GB"/>
    </w:rPr>
  </w:style>
  <w:style w:type="paragraph" w:styleId="BodyTextIndent3">
    <w:name w:val="Body Text Indent 3"/>
    <w:basedOn w:val="Normal"/>
    <w:link w:val="BodyTextIndent3Char"/>
    <w:rsid w:val="00F870C0"/>
    <w:pPr>
      <w:spacing w:after="120"/>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F870C0"/>
    <w:rPr>
      <w:rFonts w:ascii="Times New Roman" w:eastAsia="Times New Roman" w:hAnsi="Times New Roman" w:cs="Times New Roman"/>
      <w:sz w:val="16"/>
      <w:szCs w:val="16"/>
      <w:lang w:val="en-GB"/>
    </w:rPr>
  </w:style>
  <w:style w:type="character" w:styleId="PageNumber">
    <w:name w:val="page number"/>
    <w:basedOn w:val="DefaultParagraphFont"/>
    <w:rsid w:val="00692C51"/>
  </w:style>
  <w:style w:type="character" w:styleId="HTMLCite">
    <w:name w:val="HTML Cite"/>
    <w:basedOn w:val="DefaultParagraphFont"/>
    <w:uiPriority w:val="99"/>
    <w:unhideWhenUsed/>
    <w:rsid w:val="004C6EE7"/>
    <w:rPr>
      <w:i/>
      <w:iCs/>
    </w:rPr>
  </w:style>
  <w:style w:type="paragraph" w:customStyle="1" w:styleId="NoParagraphStyle">
    <w:name w:val="[No Paragraph Style]"/>
    <w:rsid w:val="00C11FB6"/>
    <w:pPr>
      <w:widowControl w:val="0"/>
      <w:autoSpaceDE w:val="0"/>
      <w:autoSpaceDN w:val="0"/>
      <w:adjustRightInd w:val="0"/>
      <w:spacing w:after="0" w:line="288" w:lineRule="auto"/>
      <w:textAlignment w:val="center"/>
    </w:pPr>
    <w:rPr>
      <w:rFonts w:ascii="Times-Roman" w:eastAsia="Cambria" w:hAnsi="Times-Roman" w:cs="Times-Roman"/>
      <w:color w:val="000000"/>
      <w:lang w:val="en-GB"/>
    </w:rPr>
  </w:style>
  <w:style w:type="table" w:styleId="ColorfulList-Accent3">
    <w:name w:val="Colorful List Accent 3"/>
    <w:basedOn w:val="TableNormal"/>
    <w:rsid w:val="00123C99"/>
    <w:pPr>
      <w:spacing w:after="0"/>
    </w:pPr>
    <w:rPr>
      <w:color w:val="000000" w:themeColor="text1"/>
    </w:rPr>
    <w:tblPr>
      <w:tblStyleRowBandSize w:val="1"/>
      <w:tblStyleColBandSize w:val="1"/>
    </w:tblPr>
    <w:tcPr>
      <w:shd w:val="clear" w:color="auto" w:fill="FEFBE4" w:themeFill="accent3" w:themeFillTint="19"/>
    </w:tcPr>
    <w:tblStylePr w:type="firstRow">
      <w:rPr>
        <w:b/>
        <w:bCs/>
        <w:color w:val="FFFFFF" w:themeColor="background1"/>
      </w:rPr>
      <w:tblPr/>
      <w:tcPr>
        <w:tcBorders>
          <w:bottom w:val="single" w:sz="12" w:space="0" w:color="FFFFFF" w:themeColor="background1"/>
        </w:tcBorders>
        <w:shd w:val="clear" w:color="auto" w:fill="B12100" w:themeFill="accent4" w:themeFillShade="CC"/>
      </w:tcPr>
    </w:tblStylePr>
    <w:tblStylePr w:type="lastRow">
      <w:rPr>
        <w:b/>
        <w:bCs/>
        <w:color w:val="B121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BC" w:themeFill="accent3" w:themeFillTint="3F"/>
      </w:tcPr>
    </w:tblStylePr>
    <w:tblStylePr w:type="band1Horz">
      <w:tblPr/>
      <w:tcPr>
        <w:shd w:val="clear" w:color="auto" w:fill="FEF8C9" w:themeFill="accent3" w:themeFillTint="33"/>
      </w:tcPr>
    </w:tblStylePr>
  </w:style>
  <w:style w:type="paragraph" w:styleId="BalloonText">
    <w:name w:val="Balloon Text"/>
    <w:basedOn w:val="Normal"/>
    <w:link w:val="BalloonTextChar"/>
    <w:rsid w:val="00697CD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697CD9"/>
    <w:rPr>
      <w:rFonts w:ascii="Lucida Grande" w:hAnsi="Lucida Grande" w:cs="Lucida Grande"/>
      <w:sz w:val="18"/>
      <w:szCs w:val="18"/>
    </w:rPr>
  </w:style>
  <w:style w:type="paragraph" w:styleId="Revision">
    <w:name w:val="Revision"/>
    <w:hidden/>
    <w:semiHidden/>
    <w:rsid w:val="00342867"/>
    <w:pPr>
      <w:spacing w:after="0"/>
    </w:pPr>
  </w:style>
  <w:style w:type="character" w:styleId="UnresolvedMention">
    <w:name w:val="Unresolved Mention"/>
    <w:basedOn w:val="DefaultParagraphFont"/>
    <w:uiPriority w:val="99"/>
    <w:semiHidden/>
    <w:unhideWhenUsed/>
    <w:rsid w:val="00055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742562">
      <w:bodyDiv w:val="1"/>
      <w:marLeft w:val="0"/>
      <w:marRight w:val="0"/>
      <w:marTop w:val="0"/>
      <w:marBottom w:val="0"/>
      <w:divBdr>
        <w:top w:val="none" w:sz="0" w:space="0" w:color="auto"/>
        <w:left w:val="none" w:sz="0" w:space="0" w:color="auto"/>
        <w:bottom w:val="none" w:sz="0" w:space="0" w:color="auto"/>
        <w:right w:val="none" w:sz="0" w:space="0" w:color="auto"/>
      </w:divBdr>
    </w:div>
    <w:div w:id="612589395">
      <w:bodyDiv w:val="1"/>
      <w:marLeft w:val="0"/>
      <w:marRight w:val="0"/>
      <w:marTop w:val="0"/>
      <w:marBottom w:val="0"/>
      <w:divBdr>
        <w:top w:val="none" w:sz="0" w:space="0" w:color="auto"/>
        <w:left w:val="none" w:sz="0" w:space="0" w:color="auto"/>
        <w:bottom w:val="none" w:sz="0" w:space="0" w:color="auto"/>
        <w:right w:val="none" w:sz="0" w:space="0" w:color="auto"/>
      </w:divBdr>
      <w:divsChild>
        <w:div w:id="1430198395">
          <w:marLeft w:val="45"/>
          <w:marRight w:val="45"/>
          <w:marTop w:val="0"/>
          <w:marBottom w:val="0"/>
          <w:divBdr>
            <w:top w:val="none" w:sz="0" w:space="0" w:color="auto"/>
            <w:left w:val="none" w:sz="0" w:space="0" w:color="auto"/>
            <w:bottom w:val="none" w:sz="0" w:space="0" w:color="auto"/>
            <w:right w:val="none" w:sz="0" w:space="0" w:color="auto"/>
          </w:divBdr>
          <w:divsChild>
            <w:div w:id="21393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1852">
      <w:bodyDiv w:val="1"/>
      <w:marLeft w:val="0"/>
      <w:marRight w:val="0"/>
      <w:marTop w:val="0"/>
      <w:marBottom w:val="0"/>
      <w:divBdr>
        <w:top w:val="none" w:sz="0" w:space="0" w:color="auto"/>
        <w:left w:val="none" w:sz="0" w:space="0" w:color="auto"/>
        <w:bottom w:val="none" w:sz="0" w:space="0" w:color="auto"/>
        <w:right w:val="none" w:sz="0" w:space="0" w:color="auto"/>
      </w:divBdr>
    </w:div>
    <w:div w:id="833571911">
      <w:bodyDiv w:val="1"/>
      <w:marLeft w:val="0"/>
      <w:marRight w:val="0"/>
      <w:marTop w:val="0"/>
      <w:marBottom w:val="0"/>
      <w:divBdr>
        <w:top w:val="none" w:sz="0" w:space="0" w:color="auto"/>
        <w:left w:val="none" w:sz="0" w:space="0" w:color="auto"/>
        <w:bottom w:val="none" w:sz="0" w:space="0" w:color="auto"/>
        <w:right w:val="none" w:sz="0" w:space="0" w:color="auto"/>
      </w:divBdr>
    </w:div>
    <w:div w:id="1253008577">
      <w:bodyDiv w:val="1"/>
      <w:marLeft w:val="0"/>
      <w:marRight w:val="0"/>
      <w:marTop w:val="0"/>
      <w:marBottom w:val="0"/>
      <w:divBdr>
        <w:top w:val="none" w:sz="0" w:space="0" w:color="auto"/>
        <w:left w:val="none" w:sz="0" w:space="0" w:color="auto"/>
        <w:bottom w:val="none" w:sz="0" w:space="0" w:color="auto"/>
        <w:right w:val="none" w:sz="0" w:space="0" w:color="auto"/>
      </w:divBdr>
    </w:div>
    <w:div w:id="1454834484">
      <w:bodyDiv w:val="1"/>
      <w:marLeft w:val="0"/>
      <w:marRight w:val="0"/>
      <w:marTop w:val="0"/>
      <w:marBottom w:val="0"/>
      <w:divBdr>
        <w:top w:val="none" w:sz="0" w:space="0" w:color="auto"/>
        <w:left w:val="none" w:sz="0" w:space="0" w:color="auto"/>
        <w:bottom w:val="none" w:sz="0" w:space="0" w:color="auto"/>
        <w:right w:val="none" w:sz="0" w:space="0" w:color="auto"/>
      </w:divBdr>
    </w:div>
    <w:div w:id="1460370204">
      <w:bodyDiv w:val="1"/>
      <w:marLeft w:val="0"/>
      <w:marRight w:val="0"/>
      <w:marTop w:val="0"/>
      <w:marBottom w:val="0"/>
      <w:divBdr>
        <w:top w:val="none" w:sz="0" w:space="0" w:color="auto"/>
        <w:left w:val="none" w:sz="0" w:space="0" w:color="auto"/>
        <w:bottom w:val="none" w:sz="0" w:space="0" w:color="auto"/>
        <w:right w:val="none" w:sz="0" w:space="0" w:color="auto"/>
      </w:divBdr>
    </w:div>
    <w:div w:id="1517815366">
      <w:bodyDiv w:val="1"/>
      <w:marLeft w:val="0"/>
      <w:marRight w:val="0"/>
      <w:marTop w:val="0"/>
      <w:marBottom w:val="0"/>
      <w:divBdr>
        <w:top w:val="none" w:sz="0" w:space="0" w:color="auto"/>
        <w:left w:val="none" w:sz="0" w:space="0" w:color="auto"/>
        <w:bottom w:val="none" w:sz="0" w:space="0" w:color="auto"/>
        <w:right w:val="none" w:sz="0" w:space="0" w:color="auto"/>
      </w:divBdr>
    </w:div>
    <w:div w:id="1625114988">
      <w:bodyDiv w:val="1"/>
      <w:marLeft w:val="0"/>
      <w:marRight w:val="0"/>
      <w:marTop w:val="0"/>
      <w:marBottom w:val="0"/>
      <w:divBdr>
        <w:top w:val="none" w:sz="0" w:space="0" w:color="auto"/>
        <w:left w:val="none" w:sz="0" w:space="0" w:color="auto"/>
        <w:bottom w:val="none" w:sz="0" w:space="0" w:color="auto"/>
        <w:right w:val="none" w:sz="0" w:space="0" w:color="auto"/>
      </w:divBdr>
    </w:div>
    <w:div w:id="1730348254">
      <w:bodyDiv w:val="1"/>
      <w:marLeft w:val="0"/>
      <w:marRight w:val="0"/>
      <w:marTop w:val="0"/>
      <w:marBottom w:val="0"/>
      <w:divBdr>
        <w:top w:val="none" w:sz="0" w:space="0" w:color="auto"/>
        <w:left w:val="none" w:sz="0" w:space="0" w:color="auto"/>
        <w:bottom w:val="none" w:sz="0" w:space="0" w:color="auto"/>
        <w:right w:val="none" w:sz="0" w:space="0" w:color="auto"/>
      </w:divBdr>
    </w:div>
    <w:div w:id="17935518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3.jpg"/><Relationship Id="rId39" Type="http://schemas.openxmlformats.org/officeDocument/2006/relationships/header" Target="header5.xml"/><Relationship Id="rId21" Type="http://schemas.openxmlformats.org/officeDocument/2006/relationships/footer" Target="footer2.xml"/><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footer" Target="footer1.xml"/><Relationship Id="rId29" Type="http://schemas.openxmlformats.org/officeDocument/2006/relationships/hyperlink" Target="mailto:DSL@longsightnazarene.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mailto:DSL@longsightnazarene.org" TargetMode="External"/><Relationship Id="rId36" Type="http://schemas.openxmlformats.org/officeDocument/2006/relationships/image" Target="media/image20.png"/><Relationship Id="rId10" Type="http://schemas.openxmlformats.org/officeDocument/2006/relationships/image" Target="media/image1.jpg"/><Relationship Id="rId19" Type="http://schemas.openxmlformats.org/officeDocument/2006/relationships/header" Target="header2.xml"/><Relationship Id="rId31" Type="http://schemas.openxmlformats.org/officeDocument/2006/relationships/image" Target="media/image150.png"/><Relationship Id="rId4" Type="http://schemas.openxmlformats.org/officeDocument/2006/relationships/settings" Target="settings.xml"/><Relationship Id="rId9" Type="http://schemas.openxmlformats.org/officeDocument/2006/relationships/hyperlink" Target="mailto:DSL@longsightnazarene.org" TargetMode="Externa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9.png"/><Relationship Id="rId8" Type="http://schemas.openxmlformats.org/officeDocument/2006/relationships/hyperlink" Target="mailto:DSL@longsightnazarene.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Float Newsletter">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00C90-7725-4ED3-804F-3E3182E30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102</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 Owner</dc:creator>
  <cp:keywords/>
  <dc:description/>
  <cp:lastModifiedBy>Lynn Birkinshaw</cp:lastModifiedBy>
  <cp:revision>4</cp:revision>
  <cp:lastPrinted>2025-09-05T13:31:00Z</cp:lastPrinted>
  <dcterms:created xsi:type="dcterms:W3CDTF">2025-09-05T14:31:00Z</dcterms:created>
  <dcterms:modified xsi:type="dcterms:W3CDTF">2025-10-29T16:24:00Z</dcterms:modified>
  <cp:category/>
</cp:coreProperties>
</file>